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60B00" w14:textId="1771D928" w:rsidR="009913BA" w:rsidRDefault="009913BA" w:rsidP="009913BA">
      <w:pPr>
        <w:ind w:firstLine="708"/>
        <w:jc w:val="both"/>
      </w:pPr>
      <w:r w:rsidRPr="00632E91">
        <w:t xml:space="preserve">Na temelju članka 39. stavka 4. </w:t>
      </w:r>
      <w:r w:rsidRPr="003F06E8">
        <w:rPr>
          <w:rStyle w:val="BEZINDENTACIJEChar"/>
          <w:rFonts w:eastAsia="Calibri"/>
        </w:rPr>
        <w:t>Zakona o pomorskom dobru i morskim lukama (</w:t>
      </w:r>
      <w:r w:rsidRPr="003F06E8">
        <w:t>Narodne novine, broj 83/23) te članka 40. Statuta Grada Makarske (Glasnik Grada Makarske, broj 3/21), uz prethodnu suglasnost Grada Makarske, Upravnog odjela za razvoj Grada KLASA</w:t>
      </w:r>
      <w:r>
        <w:t xml:space="preserve">: </w:t>
      </w:r>
      <w:r w:rsidR="006855F7">
        <w:t>_____</w:t>
      </w:r>
      <w:r w:rsidRPr="003F06E8">
        <w:t>, URBROJ:</w:t>
      </w:r>
      <w:r w:rsidR="006855F7">
        <w:t>_______</w:t>
      </w:r>
      <w:r w:rsidR="006A5AD1">
        <w:t xml:space="preserve"> </w:t>
      </w:r>
      <w:r w:rsidRPr="003F06E8">
        <w:t>od</w:t>
      </w:r>
      <w:r>
        <w:t xml:space="preserve"> </w:t>
      </w:r>
      <w:r w:rsidR="006855F7">
        <w:t>______</w:t>
      </w:r>
      <w:r w:rsidR="0043169D">
        <w:t xml:space="preserve">, </w:t>
      </w:r>
      <w:r w:rsidRPr="003F06E8">
        <w:t xml:space="preserve">na prijedlog Gradonačelnika Grada Makarske, Gradsko vijeće Grada Makarske </w:t>
      </w:r>
      <w:proofErr w:type="spellStart"/>
      <w:r w:rsidRPr="003F06E8">
        <w:t>na___sjednici</w:t>
      </w:r>
      <w:proofErr w:type="spellEnd"/>
      <w:r w:rsidRPr="003F06E8">
        <w:t xml:space="preserve"> održanoj dana _____________ 202</w:t>
      </w:r>
      <w:r w:rsidR="004F48AE">
        <w:t>6</w:t>
      </w:r>
      <w:r w:rsidRPr="003F06E8">
        <w:t>.g. donosi</w:t>
      </w:r>
      <w:r w:rsidRPr="00632E91">
        <w:t xml:space="preserve">  </w:t>
      </w:r>
    </w:p>
    <w:p w14:paraId="69D0D0E5" w14:textId="77777777" w:rsidR="009913BA" w:rsidRPr="00632E91" w:rsidRDefault="009913BA" w:rsidP="009913BA">
      <w:pPr>
        <w:ind w:firstLine="708"/>
        <w:jc w:val="both"/>
      </w:pPr>
    </w:p>
    <w:p w14:paraId="0AEACF7D" w14:textId="77777777" w:rsidR="009913BA" w:rsidRPr="00632E91" w:rsidRDefault="009913BA" w:rsidP="009913BA">
      <w:pPr>
        <w:jc w:val="both"/>
        <w:rPr>
          <w:rFonts w:eastAsia="TimesNewRoman,Bold"/>
          <w:b/>
          <w:bCs/>
        </w:rPr>
      </w:pPr>
    </w:p>
    <w:p w14:paraId="6D26B045" w14:textId="77777777" w:rsidR="009913BA" w:rsidRPr="00ED62A5" w:rsidRDefault="009913BA" w:rsidP="009913BA">
      <w:pPr>
        <w:jc w:val="center"/>
      </w:pPr>
      <w:r>
        <w:t>Izmjene i d</w:t>
      </w:r>
      <w:r w:rsidRPr="00A222A4">
        <w:t>opune Plana</w:t>
      </w:r>
    </w:p>
    <w:p w14:paraId="00453A4F" w14:textId="77777777" w:rsidR="009913BA" w:rsidRPr="00813627" w:rsidRDefault="009913BA" w:rsidP="009913BA">
      <w:pPr>
        <w:jc w:val="center"/>
      </w:pPr>
      <w:r w:rsidRPr="00813627">
        <w:rPr>
          <w:lang w:val="x-none"/>
        </w:rPr>
        <w:t xml:space="preserve">upravljanja pomorskim dobrom </w:t>
      </w:r>
      <w:r w:rsidRPr="00813627">
        <w:t xml:space="preserve">na području grada Makarske </w:t>
      </w:r>
    </w:p>
    <w:p w14:paraId="7ADAAA42" w14:textId="77777777" w:rsidR="009913BA" w:rsidRPr="00813627" w:rsidRDefault="009913BA" w:rsidP="009913BA">
      <w:pPr>
        <w:jc w:val="center"/>
        <w:rPr>
          <w:lang w:val="x-none"/>
        </w:rPr>
      </w:pPr>
      <w:r w:rsidRPr="00813627">
        <w:t>za razdoblje od 2024. do 2028. godine</w:t>
      </w:r>
    </w:p>
    <w:p w14:paraId="5A700ECB" w14:textId="77777777" w:rsidR="00736AEB" w:rsidRDefault="00736AEB" w:rsidP="00327E8B">
      <w:pPr>
        <w:jc w:val="both"/>
      </w:pPr>
    </w:p>
    <w:p w14:paraId="7685284F" w14:textId="77777777" w:rsidR="003A5219" w:rsidRDefault="003A5219" w:rsidP="00327E8B">
      <w:pPr>
        <w:jc w:val="both"/>
      </w:pPr>
    </w:p>
    <w:p w14:paraId="71973EAA" w14:textId="6B701286" w:rsidR="005943DC" w:rsidRPr="00474B25" w:rsidRDefault="00C767DC" w:rsidP="003A5219">
      <w:pPr>
        <w:jc w:val="center"/>
      </w:pPr>
      <w:r>
        <w:t>Članak 1.</w:t>
      </w:r>
    </w:p>
    <w:p w14:paraId="6553A179" w14:textId="66FD07AC" w:rsidR="00F37C12" w:rsidRDefault="00B26084" w:rsidP="00ED074B">
      <w:pPr>
        <w:ind w:firstLine="708"/>
        <w:jc w:val="both"/>
      </w:pPr>
      <w:r>
        <w:rPr>
          <w:szCs w:val="22"/>
          <w:lang w:eastAsia="x-none"/>
        </w:rPr>
        <w:t>U Plan</w:t>
      </w:r>
      <w:r w:rsidR="00D622F8">
        <w:rPr>
          <w:szCs w:val="22"/>
          <w:lang w:eastAsia="x-none"/>
        </w:rPr>
        <w:t>u</w:t>
      </w:r>
      <w:r>
        <w:rPr>
          <w:szCs w:val="22"/>
          <w:lang w:eastAsia="x-none"/>
        </w:rPr>
        <w:t xml:space="preserve"> </w:t>
      </w:r>
      <w:r w:rsidRPr="00813627">
        <w:rPr>
          <w:lang w:val="x-none"/>
        </w:rPr>
        <w:t xml:space="preserve">upravljanja pomorskim dobrom </w:t>
      </w:r>
      <w:r w:rsidRPr="00813627">
        <w:t>na području grada Makarske</w:t>
      </w:r>
      <w:r>
        <w:t xml:space="preserve"> </w:t>
      </w:r>
      <w:r w:rsidRPr="00813627">
        <w:t>za razdoblje od</w:t>
      </w:r>
      <w:r w:rsidR="006B00ED">
        <w:t xml:space="preserve"> </w:t>
      </w:r>
      <w:r w:rsidRPr="00813627">
        <w:t>2024. do 2028. godine</w:t>
      </w:r>
      <w:r>
        <w:t xml:space="preserve"> (Glasnik Grada Makarske broj 26/23</w:t>
      </w:r>
      <w:r w:rsidR="00794C16">
        <w:t>,</w:t>
      </w:r>
      <w:r w:rsidR="00257FDE">
        <w:t xml:space="preserve"> </w:t>
      </w:r>
      <w:r w:rsidR="00576EC0">
        <w:t>6/24</w:t>
      </w:r>
      <w:r w:rsidR="007D5FEA">
        <w:t>,</w:t>
      </w:r>
      <w:r w:rsidR="004A2A91">
        <w:t xml:space="preserve"> 10/24</w:t>
      </w:r>
      <w:r w:rsidR="00D06EC9">
        <w:t>, 2</w:t>
      </w:r>
      <w:r w:rsidR="000F449C">
        <w:t>/25</w:t>
      </w:r>
      <w:r w:rsidR="0043169D">
        <w:t xml:space="preserve"> i </w:t>
      </w:r>
      <w:r w:rsidR="00560E09">
        <w:t>13/25</w:t>
      </w:r>
      <w:r>
        <w:t xml:space="preserve">) </w:t>
      </w:r>
      <w:r w:rsidR="00D622F8">
        <w:t xml:space="preserve">u </w:t>
      </w:r>
      <w:r w:rsidR="00D622F8">
        <w:rPr>
          <w:szCs w:val="22"/>
          <w:lang w:eastAsia="x-none"/>
        </w:rPr>
        <w:t xml:space="preserve">članku 12. stavku 2. </w:t>
      </w:r>
      <w:r w:rsidR="00936402">
        <w:t>u</w:t>
      </w:r>
      <w:r w:rsidR="00ED074B" w:rsidRPr="00ED074B">
        <w:t xml:space="preserve"> tablic</w:t>
      </w:r>
      <w:r w:rsidR="00936402">
        <w:t>i</w:t>
      </w:r>
      <w:r w:rsidR="00ED074B" w:rsidRPr="00ED074B">
        <w:t xml:space="preserve"> </w:t>
      </w:r>
      <w:r w:rsidR="005123B7" w:rsidRPr="005123B7">
        <w:rPr>
          <w:b/>
          <w:bCs/>
        </w:rPr>
        <w:t>„P</w:t>
      </w:r>
      <w:r w:rsidR="00ED074B" w:rsidRPr="005123B7">
        <w:rPr>
          <w:b/>
          <w:bCs/>
        </w:rPr>
        <w:t>lan gradnje</w:t>
      </w:r>
      <w:r w:rsidR="005123B7" w:rsidRPr="005123B7">
        <w:rPr>
          <w:b/>
          <w:bCs/>
        </w:rPr>
        <w:t>“</w:t>
      </w:r>
      <w:r w:rsidR="00ED074B" w:rsidRPr="00ED074B">
        <w:t xml:space="preserve"> </w:t>
      </w:r>
      <w:r w:rsidR="00936402">
        <w:t>dodaj</w:t>
      </w:r>
      <w:r w:rsidR="00F77DBA">
        <w:t>u</w:t>
      </w:r>
      <w:r w:rsidR="00936402">
        <w:t xml:space="preserve"> se točk</w:t>
      </w:r>
      <w:r w:rsidR="00F77DBA">
        <w:t>e</w:t>
      </w:r>
      <w:r w:rsidR="00936402">
        <w:t xml:space="preserve"> 10</w:t>
      </w:r>
      <w:r w:rsidR="006F0C67">
        <w:t>.</w:t>
      </w:r>
      <w:r w:rsidR="00C0139B">
        <w:t xml:space="preserve"> </w:t>
      </w:r>
      <w:r w:rsidR="00F77DBA">
        <w:t xml:space="preserve">i 11. </w:t>
      </w:r>
      <w:r w:rsidR="007E7744">
        <w:t>te se</w:t>
      </w:r>
      <w:r w:rsidR="00C0139B">
        <w:t xml:space="preserve"> </w:t>
      </w:r>
      <w:r w:rsidR="000E19A7">
        <w:t>mijenja</w:t>
      </w:r>
      <w:r w:rsidR="00C0139B">
        <w:t xml:space="preserve"> ukupni iznos sredstava za razdoblje od 2024. do 2028. za gradnju na pomorskom dobru</w:t>
      </w:r>
      <w:r w:rsidR="000E19A7">
        <w:t>,</w:t>
      </w:r>
      <w:r w:rsidR="006F0C67">
        <w:t xml:space="preserve"> </w:t>
      </w:r>
      <w:r w:rsidR="007E7744">
        <w:t>kako slijedi</w:t>
      </w:r>
      <w:r w:rsidR="00ED074B" w:rsidRPr="00ED074B">
        <w:t>:</w:t>
      </w:r>
    </w:p>
    <w:p w14:paraId="7F8D3E38" w14:textId="77777777" w:rsidR="00F37C12" w:rsidRDefault="00F37C12" w:rsidP="00154CCF">
      <w:pPr>
        <w:ind w:firstLine="708"/>
        <w:jc w:val="both"/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5"/>
        <w:gridCol w:w="7514"/>
        <w:gridCol w:w="1701"/>
        <w:gridCol w:w="850"/>
      </w:tblGrid>
      <w:tr w:rsidR="00BB5BF5" w:rsidRPr="003B2C58" w14:paraId="60E6588F" w14:textId="77777777" w:rsidTr="004A2BBC">
        <w:trPr>
          <w:trHeight w:val="2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55A567" w14:textId="77777777" w:rsidR="00BB5BF5" w:rsidRPr="002E39C5" w:rsidRDefault="00BB5BF5" w:rsidP="004A2BBC">
            <w:pPr>
              <w:rPr>
                <w:snapToGrid w:val="0"/>
                <w:szCs w:val="22"/>
                <w:lang w:eastAsia="en-US"/>
              </w:rPr>
            </w:pPr>
          </w:p>
          <w:p w14:paraId="68B74C50" w14:textId="77777777" w:rsidR="00BB5BF5" w:rsidRPr="002E39C5" w:rsidRDefault="00BB5BF5" w:rsidP="004A2BBC">
            <w:pPr>
              <w:rPr>
                <w:snapToGrid w:val="0"/>
                <w:szCs w:val="22"/>
                <w:lang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AF7887B" w14:textId="77777777" w:rsidR="00BB5BF5" w:rsidRPr="002E39C5" w:rsidRDefault="00BB5BF5" w:rsidP="004A2BBC">
            <w:pPr>
              <w:snapToGrid w:val="0"/>
              <w:jc w:val="center"/>
              <w:rPr>
                <w:b/>
                <w:bCs/>
                <w:szCs w:val="22"/>
                <w:lang w:val="en-US" w:eastAsia="en-US"/>
              </w:rPr>
            </w:pPr>
            <w:r w:rsidRPr="002E39C5">
              <w:rPr>
                <w:b/>
                <w:bCs/>
                <w:szCs w:val="22"/>
                <w:lang w:val="en-US" w:eastAsia="en-US"/>
              </w:rPr>
              <w:t xml:space="preserve">Plan </w:t>
            </w:r>
            <w:proofErr w:type="spellStart"/>
            <w:r w:rsidRPr="002E39C5">
              <w:rPr>
                <w:b/>
                <w:bCs/>
                <w:szCs w:val="22"/>
                <w:lang w:val="en-US" w:eastAsia="en-US"/>
              </w:rPr>
              <w:t>gradnje</w:t>
            </w:r>
            <w:proofErr w:type="spellEnd"/>
          </w:p>
          <w:p w14:paraId="653BB458" w14:textId="77777777" w:rsidR="00BB5BF5" w:rsidRPr="002E39C5" w:rsidRDefault="00BB5BF5" w:rsidP="004A2BBC">
            <w:pPr>
              <w:snapToGrid w:val="0"/>
              <w:jc w:val="center"/>
              <w:rPr>
                <w:b/>
                <w:bCs/>
                <w:szCs w:val="22"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3E826FC2" w14:textId="77777777" w:rsidR="00BB5BF5" w:rsidRPr="002E39C5" w:rsidRDefault="00BB5BF5" w:rsidP="004A2BBC">
            <w:pPr>
              <w:ind w:right="110"/>
              <w:jc w:val="center"/>
              <w:rPr>
                <w:b/>
                <w:bCs/>
                <w:snapToGrid w:val="0"/>
                <w:szCs w:val="22"/>
                <w:lang w:eastAsia="en-US"/>
              </w:rPr>
            </w:pPr>
            <w:r w:rsidRPr="002E39C5">
              <w:rPr>
                <w:b/>
                <w:bCs/>
                <w:snapToGrid w:val="0"/>
                <w:szCs w:val="22"/>
                <w:lang w:eastAsia="en-US"/>
              </w:rPr>
              <w:t>Iznos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2D062C83" w14:textId="77777777" w:rsidR="00BB5BF5" w:rsidRPr="002E39C5" w:rsidRDefault="00BB5BF5" w:rsidP="004A2BBC">
            <w:pPr>
              <w:jc w:val="center"/>
              <w:rPr>
                <w:b/>
                <w:bCs/>
                <w:snapToGrid w:val="0"/>
                <w:szCs w:val="22"/>
                <w:lang w:eastAsia="en-US"/>
              </w:rPr>
            </w:pPr>
            <w:r w:rsidRPr="002E39C5">
              <w:rPr>
                <w:b/>
                <w:bCs/>
                <w:snapToGrid w:val="0"/>
                <w:szCs w:val="22"/>
                <w:lang w:eastAsia="en-US"/>
              </w:rPr>
              <w:t>EUR</w:t>
            </w:r>
          </w:p>
        </w:tc>
      </w:tr>
      <w:tr w:rsidR="00BB5BF5" w:rsidRPr="00474B25" w14:paraId="0818173A" w14:textId="77777777" w:rsidTr="004A2BBC">
        <w:trPr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91FE" w14:textId="486186ED" w:rsidR="00BB5BF5" w:rsidRDefault="006F0C67" w:rsidP="004A2BBC">
            <w:pPr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>10</w:t>
            </w:r>
            <w:r w:rsidR="00BB5BF5">
              <w:rPr>
                <w:snapToGrid w:val="0"/>
                <w:szCs w:val="22"/>
                <w:lang w:val="en-US" w:eastAsia="en-US"/>
              </w:rPr>
              <w:t xml:space="preserve">. 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3FA4" w14:textId="7B0A8596" w:rsidR="006F0C67" w:rsidRDefault="00BB5BF5" w:rsidP="004A2B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  <w14:ligatures w14:val="standardContextual"/>
              </w:rPr>
            </w:pPr>
            <w:r w:rsidRPr="00E01596">
              <w:rPr>
                <w:rFonts w:eastAsiaTheme="minorHAnsi"/>
                <w:lang w:eastAsia="en-US"/>
                <w14:ligatures w14:val="standardContextual"/>
              </w:rPr>
              <w:t>Uklanjanje nezakonit</w:t>
            </w:r>
            <w:r w:rsidR="006F0C67">
              <w:rPr>
                <w:rFonts w:eastAsiaTheme="minorHAnsi"/>
                <w:lang w:eastAsia="en-US"/>
                <w14:ligatures w14:val="standardContextual"/>
              </w:rPr>
              <w:t xml:space="preserve">og nasipa </w:t>
            </w:r>
            <w:r w:rsidR="00592B6B">
              <w:rPr>
                <w:rFonts w:eastAsiaTheme="minorHAnsi"/>
                <w:lang w:eastAsia="en-US"/>
                <w14:ligatures w14:val="standardContextual"/>
              </w:rPr>
              <w:t xml:space="preserve">ispred hotela </w:t>
            </w:r>
            <w:proofErr w:type="spellStart"/>
            <w:r w:rsidR="00217EEB" w:rsidRPr="00217EEB">
              <w:rPr>
                <w:rFonts w:eastAsiaTheme="minorHAnsi"/>
                <w:lang w:eastAsia="en-US"/>
                <w14:ligatures w14:val="standardContextual"/>
              </w:rPr>
              <w:t>Aminess</w:t>
            </w:r>
            <w:proofErr w:type="spellEnd"/>
            <w:r w:rsidR="00217EEB" w:rsidRPr="00217EEB">
              <w:rPr>
                <w:rFonts w:eastAsiaTheme="minorHAnsi"/>
                <w:lang w:eastAsia="en-US"/>
                <w14:ligatures w14:val="standardContextual"/>
              </w:rPr>
              <w:t xml:space="preserve"> </w:t>
            </w:r>
            <w:proofErr w:type="spellStart"/>
            <w:r w:rsidR="00217EEB" w:rsidRPr="00217EEB">
              <w:rPr>
                <w:rFonts w:eastAsiaTheme="minorHAnsi"/>
                <w:lang w:eastAsia="en-US"/>
                <w14:ligatures w14:val="standardContextual"/>
              </w:rPr>
              <w:t>Khalani</w:t>
            </w:r>
            <w:proofErr w:type="spellEnd"/>
          </w:p>
          <w:p w14:paraId="2DDCA8DF" w14:textId="6862E514" w:rsidR="00BB5BF5" w:rsidRPr="00E01596" w:rsidRDefault="00BB5BF5" w:rsidP="004A2BBC">
            <w:pPr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74690" w14:textId="3FDF456A" w:rsidR="00BB5BF5" w:rsidRPr="00E01596" w:rsidRDefault="006F0C67" w:rsidP="004A2BBC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>100.000,00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AA3BC" w14:textId="77777777" w:rsidR="00BB5BF5" w:rsidRPr="00E01596" w:rsidRDefault="00BB5BF5" w:rsidP="004A2BBC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E01596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F77DBA" w:rsidRPr="00474B25" w14:paraId="1AB7840D" w14:textId="77777777" w:rsidTr="004A2BBC">
        <w:trPr>
          <w:trHeight w:val="41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FC85" w14:textId="10D60D83" w:rsidR="00F77DBA" w:rsidRDefault="00F77DBA" w:rsidP="004A2BBC">
            <w:pPr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>11.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5B6D" w14:textId="34A71285" w:rsidR="00F77DBA" w:rsidRPr="00E01596" w:rsidRDefault="00F77DBA" w:rsidP="004A2B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  <w14:ligatures w14:val="standardContextual"/>
              </w:rPr>
            </w:pPr>
            <w:r>
              <w:rPr>
                <w:rFonts w:eastAsiaTheme="minorHAnsi"/>
                <w:lang w:eastAsia="en-US"/>
                <w14:ligatures w14:val="standardContextual"/>
              </w:rPr>
              <w:t xml:space="preserve">Uređenje šetnice na </w:t>
            </w:r>
            <w:proofErr w:type="spellStart"/>
            <w:r w:rsidR="00851BBD">
              <w:rPr>
                <w:rFonts w:eastAsiaTheme="minorHAnsi"/>
                <w:lang w:eastAsia="en-US"/>
                <w14:ligatures w14:val="standardContextual"/>
              </w:rPr>
              <w:t>P</w:t>
            </w:r>
            <w:r>
              <w:rPr>
                <w:rFonts w:eastAsiaTheme="minorHAnsi"/>
                <w:lang w:eastAsia="en-US"/>
                <w14:ligatures w14:val="standardContextual"/>
              </w:rPr>
              <w:t>eškeri</w:t>
            </w:r>
            <w:proofErr w:type="spellEnd"/>
            <w:r>
              <w:rPr>
                <w:rFonts w:eastAsiaTheme="minorHAnsi"/>
                <w:lang w:eastAsia="en-US"/>
                <w14:ligatures w14:val="standardContextual"/>
              </w:rPr>
              <w:t xml:space="preserve"> od</w:t>
            </w:r>
            <w:r w:rsidR="00851BBD">
              <w:rPr>
                <w:rFonts w:eastAsiaTheme="minorHAnsi"/>
                <w:lang w:eastAsia="en-US"/>
                <w14:ligatures w14:val="standardContextual"/>
              </w:rPr>
              <w:t xml:space="preserve"> Makarane do </w:t>
            </w:r>
            <w:r w:rsidR="00683AD5">
              <w:rPr>
                <w:rFonts w:eastAsiaTheme="minorHAnsi"/>
                <w:lang w:eastAsia="en-US"/>
                <w14:ligatures w14:val="standardContextual"/>
              </w:rPr>
              <w:t>vježbališta na otvorenom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F27A8" w14:textId="3CA633B0" w:rsidR="00F77DBA" w:rsidRDefault="008633A9" w:rsidP="004A2BBC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>
              <w:rPr>
                <w:snapToGrid w:val="0"/>
                <w:szCs w:val="22"/>
                <w:lang w:val="en-US" w:eastAsia="en-US"/>
              </w:rPr>
              <w:t>600</w:t>
            </w:r>
            <w:r w:rsidR="00512B65">
              <w:rPr>
                <w:snapToGrid w:val="0"/>
                <w:szCs w:val="22"/>
                <w:lang w:val="en-US" w:eastAsia="en-US"/>
              </w:rPr>
              <w:t>.000,00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147AC" w14:textId="358BFB1B" w:rsidR="00F77DBA" w:rsidRPr="00E01596" w:rsidRDefault="00851BBD" w:rsidP="004A2BBC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851BBD">
              <w:rPr>
                <w:snapToGrid w:val="0"/>
                <w:szCs w:val="22"/>
                <w:lang w:eastAsia="en-US"/>
              </w:rPr>
              <w:t>€</w:t>
            </w:r>
          </w:p>
        </w:tc>
      </w:tr>
      <w:tr w:rsidR="00BB5BF5" w:rsidRPr="00777AE2" w14:paraId="7F61C390" w14:textId="77777777" w:rsidTr="004A2BBC">
        <w:trPr>
          <w:trHeight w:val="57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3FBAD4" w14:textId="77777777" w:rsidR="00BB5BF5" w:rsidRPr="00777AE2" w:rsidRDefault="00BB5BF5" w:rsidP="004A2BBC">
            <w:pPr>
              <w:rPr>
                <w:rFonts w:ascii="Arial" w:hAnsi="Arial" w:cs="Arial"/>
                <w:snapToGrid w:val="0"/>
                <w:szCs w:val="22"/>
                <w:lang w:val="en-US" w:eastAsia="en-US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EF17AD" w14:textId="77777777" w:rsidR="00BB5BF5" w:rsidRPr="00E01596" w:rsidRDefault="00BB5BF5" w:rsidP="004A2BBC">
            <w:pPr>
              <w:snapToGrid w:val="0"/>
              <w:jc w:val="both"/>
              <w:rPr>
                <w:b/>
                <w:szCs w:val="22"/>
                <w:lang w:val="en-US" w:eastAsia="en-US"/>
              </w:rPr>
            </w:pPr>
            <w:proofErr w:type="spellStart"/>
            <w:r w:rsidRPr="00E01596">
              <w:rPr>
                <w:b/>
                <w:szCs w:val="22"/>
                <w:lang w:val="it-IT" w:eastAsia="en-US"/>
              </w:rPr>
              <w:t>Sveukupno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sredstava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za</w:t>
            </w:r>
            <w:r w:rsidRPr="00E01596">
              <w:rPr>
                <w:b/>
                <w:szCs w:val="22"/>
                <w:lang w:eastAsia="en-US"/>
              </w:rPr>
              <w:t xml:space="preserve"> razdoblje od 2024. do 2028.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godinu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za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gradnju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na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pomorskom</w:t>
            </w:r>
            <w:proofErr w:type="spellEnd"/>
            <w:r w:rsidRPr="00E01596">
              <w:rPr>
                <w:b/>
                <w:szCs w:val="22"/>
                <w:lang w:val="it-IT" w:eastAsia="en-US"/>
              </w:rPr>
              <w:t xml:space="preserve"> </w:t>
            </w:r>
            <w:proofErr w:type="spellStart"/>
            <w:r w:rsidRPr="00E01596">
              <w:rPr>
                <w:b/>
                <w:szCs w:val="22"/>
                <w:lang w:val="it-IT" w:eastAsia="en-US"/>
              </w:rPr>
              <w:t>odbru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6C3EAE" w14:textId="2BC8AFAA" w:rsidR="00BB5BF5" w:rsidRPr="00E01596" w:rsidRDefault="000E19A7" w:rsidP="004A2BBC">
            <w:pPr>
              <w:jc w:val="center"/>
              <w:rPr>
                <w:snapToGrid w:val="0"/>
                <w:szCs w:val="22"/>
                <w:lang w:val="en-US" w:eastAsia="en-US"/>
              </w:rPr>
            </w:pPr>
            <w:r w:rsidRPr="00A40796">
              <w:rPr>
                <w:b/>
                <w:snapToGrid w:val="0"/>
                <w:szCs w:val="22"/>
                <w:lang w:val="it-IT" w:eastAsia="en-US"/>
              </w:rPr>
              <w:t>3</w:t>
            </w:r>
            <w:r w:rsidR="00BB5BF5" w:rsidRPr="00A40796">
              <w:rPr>
                <w:b/>
                <w:snapToGrid w:val="0"/>
                <w:szCs w:val="22"/>
                <w:lang w:val="it-IT" w:eastAsia="en-US"/>
              </w:rPr>
              <w:t>.</w:t>
            </w:r>
            <w:r w:rsidR="00512B65" w:rsidRPr="00A40796">
              <w:rPr>
                <w:b/>
                <w:snapToGrid w:val="0"/>
                <w:szCs w:val="22"/>
                <w:lang w:val="it-IT" w:eastAsia="en-US"/>
              </w:rPr>
              <w:t>6</w:t>
            </w:r>
            <w:r w:rsidR="00BB5BF5" w:rsidRPr="00A40796">
              <w:rPr>
                <w:b/>
                <w:snapToGrid w:val="0"/>
                <w:szCs w:val="22"/>
                <w:lang w:val="it-IT" w:eastAsia="en-US"/>
              </w:rPr>
              <w:t>90.000,00</w:t>
            </w:r>
            <w:r w:rsidR="00BB5BF5" w:rsidRPr="00E01596">
              <w:rPr>
                <w:b/>
                <w:snapToGrid w:val="0"/>
                <w:szCs w:val="22"/>
                <w:lang w:val="it-IT" w:eastAsia="en-US"/>
              </w:rPr>
              <w:fldChar w:fldCharType="begin"/>
            </w:r>
            <w:r w:rsidR="00BB5BF5" w:rsidRPr="00E01596">
              <w:rPr>
                <w:b/>
                <w:snapToGrid w:val="0"/>
                <w:szCs w:val="22"/>
                <w:lang w:val="it-IT" w:eastAsia="en-US"/>
              </w:rPr>
              <w:instrText xml:space="preserve"> =SUM(ABOVE) </w:instrText>
            </w:r>
            <w:r w:rsidR="00BB5BF5" w:rsidRPr="00E01596">
              <w:rPr>
                <w:b/>
                <w:snapToGrid w:val="0"/>
                <w:szCs w:val="22"/>
                <w:lang w:val="it-IT" w:eastAsia="en-US"/>
              </w:rPr>
              <w:fldChar w:fldCharType="separate"/>
            </w:r>
            <w:r w:rsidR="00BB5BF5" w:rsidRPr="00E01596">
              <w:rPr>
                <w:b/>
                <w:snapToGrid w:val="0"/>
                <w:szCs w:val="22"/>
                <w:lang w:val="it-IT" w:eastAsia="en-US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AD9CB5" w14:textId="77777777" w:rsidR="00BB5BF5" w:rsidRPr="00E01596" w:rsidRDefault="00BB5BF5" w:rsidP="004A2BBC">
            <w:pPr>
              <w:jc w:val="center"/>
              <w:rPr>
                <w:snapToGrid w:val="0"/>
                <w:szCs w:val="22"/>
                <w:lang w:eastAsia="en-US"/>
              </w:rPr>
            </w:pPr>
            <w:r w:rsidRPr="00E01596">
              <w:rPr>
                <w:b/>
                <w:snapToGrid w:val="0"/>
                <w:szCs w:val="22"/>
                <w:lang w:eastAsia="en-US"/>
              </w:rPr>
              <w:t>€</w:t>
            </w:r>
          </w:p>
        </w:tc>
      </w:tr>
    </w:tbl>
    <w:p w14:paraId="4C96182D" w14:textId="77777777" w:rsidR="00F37C12" w:rsidRDefault="00F37C12" w:rsidP="00154CCF">
      <w:pPr>
        <w:ind w:firstLine="708"/>
        <w:jc w:val="both"/>
      </w:pPr>
    </w:p>
    <w:p w14:paraId="5D51F6EB" w14:textId="77777777" w:rsidR="008B71AA" w:rsidRDefault="008B71AA" w:rsidP="00AD55CA">
      <w:pPr>
        <w:jc w:val="both"/>
      </w:pPr>
    </w:p>
    <w:p w14:paraId="442C65A4" w14:textId="4ABF45D2" w:rsidR="005943DC" w:rsidRDefault="00E459F9" w:rsidP="003A5219">
      <w:pPr>
        <w:jc w:val="center"/>
      </w:pPr>
      <w:r w:rsidRPr="00777AE2">
        <w:t xml:space="preserve">Članak </w:t>
      </w:r>
      <w:r>
        <w:t>2</w:t>
      </w:r>
      <w:r w:rsidRPr="00777AE2">
        <w:t>.</w:t>
      </w:r>
    </w:p>
    <w:p w14:paraId="0167AFDE" w14:textId="4BBF1486" w:rsidR="00EA6770" w:rsidRDefault="00EA6770" w:rsidP="00EA6770">
      <w:pPr>
        <w:ind w:firstLine="708"/>
        <w:jc w:val="both"/>
      </w:pPr>
      <w:r>
        <w:t xml:space="preserve">U članku 16. stavak 1. u tablici </w:t>
      </w:r>
      <w:r w:rsidR="00720060" w:rsidRPr="00634032">
        <w:rPr>
          <w:b/>
          <w:bCs/>
        </w:rPr>
        <w:t>„</w:t>
      </w:r>
      <w:r w:rsidR="00634032">
        <w:rPr>
          <w:b/>
          <w:bCs/>
        </w:rPr>
        <w:t>M</w:t>
      </w:r>
      <w:r w:rsidRPr="00634032">
        <w:rPr>
          <w:b/>
          <w:bCs/>
        </w:rPr>
        <w:t>ikrolokacij</w:t>
      </w:r>
      <w:r w:rsidR="00720060" w:rsidRPr="00634032">
        <w:rPr>
          <w:b/>
          <w:bCs/>
        </w:rPr>
        <w:t>e</w:t>
      </w:r>
      <w:r w:rsidRPr="00634032">
        <w:rPr>
          <w:b/>
          <w:bCs/>
        </w:rPr>
        <w:t xml:space="preserve"> na kojima se </w:t>
      </w:r>
      <w:r w:rsidR="00720060" w:rsidRPr="00634032">
        <w:rPr>
          <w:b/>
          <w:bCs/>
        </w:rPr>
        <w:t xml:space="preserve">ovim </w:t>
      </w:r>
      <w:r w:rsidRPr="00634032">
        <w:rPr>
          <w:b/>
          <w:bCs/>
        </w:rPr>
        <w:t xml:space="preserve">Planom predviđa obavljanje djelatnosti </w:t>
      </w:r>
      <w:r w:rsidR="00634032" w:rsidRPr="00634032">
        <w:rPr>
          <w:b/>
          <w:bCs/>
        </w:rPr>
        <w:t>iz prethodnog članka“</w:t>
      </w:r>
      <w:r w:rsidR="00634032">
        <w:t xml:space="preserve"> </w:t>
      </w:r>
      <w:r>
        <w:t>dodaj</w:t>
      </w:r>
      <w:r w:rsidR="00D64A40">
        <w:t>u</w:t>
      </w:r>
      <w:r>
        <w:t xml:space="preserve"> se točk</w:t>
      </w:r>
      <w:r w:rsidR="00D64A40">
        <w:t>e</w:t>
      </w:r>
      <w:r>
        <w:t xml:space="preserve"> 2</w:t>
      </w:r>
      <w:r w:rsidR="00D64A40">
        <w:t>8</w:t>
      </w:r>
      <w:r>
        <w:t>.</w:t>
      </w:r>
      <w:r w:rsidR="00D64A40">
        <w:t>, 29.</w:t>
      </w:r>
      <w:r w:rsidR="004F2DEC">
        <w:t>,</w:t>
      </w:r>
      <w:r w:rsidR="00D64A40">
        <w:t xml:space="preserve"> 30.,</w:t>
      </w:r>
      <w:r w:rsidR="004F2DEC">
        <w:t xml:space="preserve"> 31. i 32.,</w:t>
      </w:r>
      <w:r>
        <w:t xml:space="preserve"> kako slijedi:</w:t>
      </w:r>
    </w:p>
    <w:p w14:paraId="01D297B7" w14:textId="77777777" w:rsidR="00EA6770" w:rsidRDefault="00EA6770" w:rsidP="00EA6770">
      <w:pPr>
        <w:ind w:hanging="993"/>
        <w:jc w:val="both"/>
      </w:pPr>
    </w:p>
    <w:tbl>
      <w:tblPr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992"/>
        <w:gridCol w:w="1559"/>
        <w:gridCol w:w="1418"/>
        <w:gridCol w:w="1842"/>
        <w:gridCol w:w="993"/>
        <w:gridCol w:w="850"/>
        <w:gridCol w:w="992"/>
      </w:tblGrid>
      <w:tr w:rsidR="00EA6770" w:rsidRPr="00777AE2" w14:paraId="673BDC5D" w14:textId="77777777" w:rsidTr="0059603C">
        <w:trPr>
          <w:cantSplit/>
          <w:trHeight w:val="9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30693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Redni broj lokacije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FEFF220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Naziv lokacije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8BA72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Kata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F77B6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č</w:t>
            </w:r>
            <w:r w:rsidRPr="00F77B63">
              <w:rPr>
                <w:b/>
                <w:bCs/>
                <w:sz w:val="16"/>
                <w:szCs w:val="16"/>
              </w:rPr>
              <w:t>est</w:t>
            </w:r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857BDC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Mikrolokacija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D7598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Djelatnost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C53DC9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Sredstvo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DFFB44" w14:textId="77777777" w:rsidR="00EA6770" w:rsidRPr="00F77B63" w:rsidRDefault="00EA6770" w:rsidP="008012FE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43B76932" w14:textId="77777777" w:rsidR="00EA6770" w:rsidRPr="00F77B63" w:rsidRDefault="00EA6770" w:rsidP="008012FE">
            <w:pPr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Količina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broj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>)/</w:t>
            </w:r>
          </w:p>
          <w:p w14:paraId="6E4B88FD" w14:textId="77777777" w:rsidR="00EA6770" w:rsidRPr="00F77B63" w:rsidRDefault="00EA6770" w:rsidP="008012FE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77B63">
              <w:rPr>
                <w:b/>
                <w:bCs/>
                <w:sz w:val="16"/>
                <w:szCs w:val="16"/>
              </w:rPr>
              <w:t>Površina (m2)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2D34C57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Broj</w:t>
            </w:r>
            <w:proofErr w:type="spellEnd"/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dozvola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F249E50" w14:textId="77777777" w:rsidR="00EA6770" w:rsidRPr="00F77B63" w:rsidRDefault="00EA6770" w:rsidP="008012FE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1ADA54CE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77B63">
              <w:rPr>
                <w:b/>
                <w:bCs/>
                <w:sz w:val="16"/>
                <w:szCs w:val="16"/>
                <w:lang w:val="en-US"/>
              </w:rPr>
              <w:t xml:space="preserve">Rok  </w:t>
            </w:r>
            <w:proofErr w:type="spellStart"/>
            <w:r w:rsidRPr="00F77B63">
              <w:rPr>
                <w:b/>
                <w:bCs/>
                <w:sz w:val="16"/>
                <w:szCs w:val="16"/>
                <w:lang w:val="en-US"/>
              </w:rPr>
              <w:t>dozvole</w:t>
            </w:r>
            <w:proofErr w:type="spellEnd"/>
          </w:p>
          <w:p w14:paraId="44F43256" w14:textId="77777777" w:rsidR="00EA6770" w:rsidRPr="00F77B63" w:rsidRDefault="00EA6770" w:rsidP="008012F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EA6770" w:rsidRPr="00BA73ED" w14:paraId="0CFF933F" w14:textId="77777777" w:rsidTr="0059603C">
        <w:trPr>
          <w:cantSplit/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1D4CA" w14:textId="3B059218" w:rsidR="00EA6770" w:rsidRPr="00BA73ED" w:rsidRDefault="0025232B" w:rsidP="008012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CD56FF" w14:textId="463146C7" w:rsidR="00EA6770" w:rsidRPr="00BA73ED" w:rsidRDefault="004C0341" w:rsidP="008012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Plaža </w:t>
            </w:r>
            <w:r w:rsidR="001F7622">
              <w:rPr>
                <w:sz w:val="16"/>
                <w:szCs w:val="16"/>
              </w:rPr>
              <w:t>Donja luka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30B29" w14:textId="6B89F2B9" w:rsidR="00E625B1" w:rsidRPr="00FF52B2" w:rsidRDefault="00B27A64" w:rsidP="00FF52B2">
            <w:pPr>
              <w:jc w:val="center"/>
              <w:rPr>
                <w:sz w:val="16"/>
                <w:szCs w:val="16"/>
              </w:rPr>
            </w:pPr>
            <w:r w:rsidRPr="00FF52B2">
              <w:rPr>
                <w:sz w:val="16"/>
                <w:szCs w:val="16"/>
              </w:rPr>
              <w:t>5306,</w:t>
            </w:r>
            <w:r w:rsidR="00FF52B2" w:rsidRPr="00FF52B2">
              <w:rPr>
                <w:sz w:val="16"/>
                <w:szCs w:val="16"/>
              </w:rPr>
              <w:t xml:space="preserve"> </w:t>
            </w:r>
            <w:r w:rsidRPr="00FF52B2">
              <w:rPr>
                <w:sz w:val="16"/>
                <w:szCs w:val="16"/>
              </w:rPr>
              <w:t>2942/2,</w:t>
            </w:r>
            <w:r w:rsidR="00FF52B2" w:rsidRPr="00FF52B2">
              <w:rPr>
                <w:sz w:val="16"/>
                <w:szCs w:val="16"/>
              </w:rPr>
              <w:t xml:space="preserve"> </w:t>
            </w:r>
            <w:r w:rsidRPr="00FF52B2">
              <w:rPr>
                <w:sz w:val="16"/>
                <w:szCs w:val="16"/>
              </w:rPr>
              <w:t>5303/7,</w:t>
            </w:r>
            <w:r w:rsidR="00FF52B2" w:rsidRPr="00FF52B2">
              <w:rPr>
                <w:sz w:val="16"/>
                <w:szCs w:val="16"/>
              </w:rPr>
              <w:t xml:space="preserve"> </w:t>
            </w:r>
            <w:r w:rsidRPr="00FF52B2">
              <w:rPr>
                <w:sz w:val="16"/>
                <w:szCs w:val="16"/>
              </w:rPr>
              <w:t>2929/2,</w:t>
            </w:r>
            <w:r w:rsidR="00FF52B2" w:rsidRPr="00FF52B2">
              <w:rPr>
                <w:sz w:val="16"/>
                <w:szCs w:val="16"/>
              </w:rPr>
              <w:t xml:space="preserve"> </w:t>
            </w:r>
            <w:r w:rsidRPr="00FF52B2">
              <w:rPr>
                <w:sz w:val="16"/>
                <w:szCs w:val="16"/>
              </w:rPr>
              <w:t>5305/3</w:t>
            </w:r>
            <w:r w:rsidR="00FF52B2" w:rsidRPr="00FF52B2">
              <w:rPr>
                <w:sz w:val="16"/>
                <w:szCs w:val="16"/>
              </w:rPr>
              <w:t xml:space="preserve"> </w:t>
            </w:r>
            <w:r w:rsidR="00E625B1" w:rsidRPr="00FF52B2">
              <w:rPr>
                <w:sz w:val="16"/>
                <w:szCs w:val="16"/>
              </w:rPr>
              <w:t>k.o.</w:t>
            </w:r>
          </w:p>
          <w:p w14:paraId="0D3FE875" w14:textId="77777777" w:rsidR="00E625B1" w:rsidRPr="00FF52B2" w:rsidRDefault="00E625B1" w:rsidP="00E625B1">
            <w:pPr>
              <w:jc w:val="center"/>
              <w:rPr>
                <w:sz w:val="16"/>
                <w:szCs w:val="16"/>
              </w:rPr>
            </w:pPr>
            <w:r w:rsidRPr="00FF52B2">
              <w:rPr>
                <w:sz w:val="16"/>
                <w:szCs w:val="16"/>
              </w:rPr>
              <w:t>Makarska-</w:t>
            </w:r>
          </w:p>
          <w:p w14:paraId="418F5A2A" w14:textId="67C58BB2" w:rsidR="00EA6770" w:rsidRPr="00BA73ED" w:rsidRDefault="00E625B1" w:rsidP="00E625B1">
            <w:pPr>
              <w:jc w:val="center"/>
              <w:rPr>
                <w:sz w:val="16"/>
                <w:szCs w:val="16"/>
              </w:rPr>
            </w:pPr>
            <w:r w:rsidRPr="00FF52B2">
              <w:rPr>
                <w:sz w:val="16"/>
                <w:szCs w:val="16"/>
              </w:rPr>
              <w:t>Makar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82DBD2" w14:textId="395E2DA4" w:rsidR="00EA6770" w:rsidRPr="00BA73ED" w:rsidRDefault="00EA6770" w:rsidP="008012FE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Plaža </w:t>
            </w:r>
            <w:r w:rsidR="00907CE0">
              <w:rPr>
                <w:color w:val="000000"/>
                <w:sz w:val="16"/>
                <w:szCs w:val="16"/>
              </w:rPr>
              <w:t>žuta kuća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37C39B" w14:textId="6A58377D" w:rsidR="00EA6770" w:rsidRPr="00BA73ED" w:rsidRDefault="00440168" w:rsidP="008012FE">
            <w:pPr>
              <w:jc w:val="center"/>
              <w:rPr>
                <w:sz w:val="16"/>
                <w:szCs w:val="16"/>
              </w:rPr>
            </w:pPr>
            <w:r w:rsidRPr="00440168">
              <w:rPr>
                <w:sz w:val="16"/>
                <w:szCs w:val="16"/>
              </w:rPr>
              <w:t>ugostiteljstvo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BE6016" w14:textId="77777777" w:rsidR="00AD277F" w:rsidRPr="00C009CA" w:rsidRDefault="00AD277F" w:rsidP="00AD277F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Kiosk, montažni</w:t>
            </w:r>
          </w:p>
          <w:p w14:paraId="0778F93F" w14:textId="77777777" w:rsidR="00AD277F" w:rsidRPr="00C009CA" w:rsidRDefault="00AD277F" w:rsidP="00AD277F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objekt do 12 m² +</w:t>
            </w:r>
          </w:p>
          <w:p w14:paraId="46FEA3C7" w14:textId="77777777" w:rsidR="00AD277F" w:rsidRPr="00C009CA" w:rsidRDefault="00AD277F" w:rsidP="00AD277F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pripadajuća terasa</w:t>
            </w:r>
          </w:p>
          <w:p w14:paraId="7C57F39C" w14:textId="31DDE47B" w:rsidR="00EA6770" w:rsidRPr="00BA73ED" w:rsidRDefault="00AD277F" w:rsidP="00AD277F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objekta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9B3DD" w14:textId="77777777" w:rsidR="00EA6770" w:rsidRPr="00DD4D9F" w:rsidRDefault="00EA6770" w:rsidP="008012F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6794BF1" w14:textId="77777777" w:rsidR="00DB1CFC" w:rsidRDefault="00DB1CFC" w:rsidP="008012F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4DE71E7B" w14:textId="77777777" w:rsidR="00DB1CFC" w:rsidRDefault="00DB1CFC" w:rsidP="008012F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3BE5F96E" w14:textId="52D05E0A" w:rsidR="00EA6770" w:rsidRPr="00BA73ED" w:rsidRDefault="001A5121" w:rsidP="008012FE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2+1013</w:t>
            </w:r>
            <w:r w:rsidR="000A4403" w:rsidRPr="000A4403">
              <w:rPr>
                <w:color w:val="000000"/>
                <w:sz w:val="16"/>
                <w:szCs w:val="16"/>
              </w:rPr>
              <w:t>m²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09ECA21" w14:textId="77777777" w:rsidR="00EA6770" w:rsidRPr="00BA73ED" w:rsidRDefault="00EA6770" w:rsidP="008012FE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6BD0D4E" w14:textId="77777777" w:rsidR="00EA6770" w:rsidRPr="00DD4D9F" w:rsidRDefault="00EA6770" w:rsidP="008012FE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629CF1B" w14:textId="77777777" w:rsidR="00DB1CFC" w:rsidRDefault="00DB1CFC" w:rsidP="008012FE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56C66D1" w14:textId="77777777" w:rsidR="00DB1CFC" w:rsidRDefault="00DB1CFC" w:rsidP="008012FE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DB467D0" w14:textId="4CFB07F0" w:rsidR="00EA6770" w:rsidRPr="00BA73ED" w:rsidRDefault="00EA6770" w:rsidP="008012FE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80477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9C750C" w:rsidRPr="00BA73ED" w14:paraId="65CB52AC" w14:textId="77777777" w:rsidTr="0059603C">
        <w:trPr>
          <w:cantSplit/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79959" w14:textId="77777777" w:rsidR="009C750C" w:rsidRDefault="009C750C" w:rsidP="008012FE">
            <w:pPr>
              <w:jc w:val="center"/>
              <w:rPr>
                <w:sz w:val="16"/>
                <w:szCs w:val="16"/>
              </w:rPr>
            </w:pPr>
          </w:p>
          <w:p w14:paraId="47B987CC" w14:textId="18A98AEE" w:rsidR="009C750C" w:rsidRDefault="009C750C" w:rsidP="008012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  <w:p w14:paraId="5A3B3366" w14:textId="77777777" w:rsidR="009C750C" w:rsidRDefault="009C750C" w:rsidP="008012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2FB0DD" w14:textId="645E06A5" w:rsidR="009C750C" w:rsidRDefault="004C0341" w:rsidP="008012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Plaža </w:t>
            </w:r>
            <w:r w:rsidR="001F7622">
              <w:rPr>
                <w:sz w:val="16"/>
                <w:szCs w:val="16"/>
              </w:rPr>
              <w:t xml:space="preserve">Donja </w:t>
            </w:r>
            <w:r>
              <w:rPr>
                <w:sz w:val="16"/>
                <w:szCs w:val="16"/>
              </w:rPr>
              <w:t>l</w:t>
            </w:r>
            <w:r w:rsidR="001F7622">
              <w:rPr>
                <w:sz w:val="16"/>
                <w:szCs w:val="16"/>
              </w:rPr>
              <w:t>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49685" w14:textId="77777777" w:rsidR="000308AA" w:rsidRPr="000308AA" w:rsidRDefault="000308AA" w:rsidP="000308AA">
            <w:pPr>
              <w:jc w:val="center"/>
              <w:rPr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5305/6 i 5305/1 k.o.</w:t>
            </w:r>
          </w:p>
          <w:p w14:paraId="07DF391F" w14:textId="77777777" w:rsidR="000308AA" w:rsidRPr="000308AA" w:rsidRDefault="000308AA" w:rsidP="000308AA">
            <w:pPr>
              <w:jc w:val="center"/>
              <w:rPr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Makarska-</w:t>
            </w:r>
          </w:p>
          <w:p w14:paraId="3CA0DBD6" w14:textId="199F14B5" w:rsidR="009C750C" w:rsidRPr="00E625B1" w:rsidRDefault="000308AA" w:rsidP="000308AA">
            <w:pPr>
              <w:jc w:val="center"/>
              <w:rPr>
                <w:color w:val="EE0000"/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Makar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1E7A83" w14:textId="36C8F1AD" w:rsidR="009C750C" w:rsidRDefault="008D262B" w:rsidP="008012F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Plaža ispred hotela Park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E97EE" w14:textId="20C386B2" w:rsidR="009C750C" w:rsidRPr="00440168" w:rsidRDefault="008D262B" w:rsidP="008012FE">
            <w:pPr>
              <w:jc w:val="center"/>
              <w:rPr>
                <w:sz w:val="16"/>
                <w:szCs w:val="16"/>
              </w:rPr>
            </w:pPr>
            <w:r w:rsidRPr="008D262B">
              <w:rPr>
                <w:sz w:val="16"/>
                <w:szCs w:val="16"/>
              </w:rPr>
              <w:t>ugostiteljstvo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E483CE" w14:textId="77777777" w:rsidR="008D262B" w:rsidRPr="008D262B" w:rsidRDefault="008D262B" w:rsidP="008D262B">
            <w:pPr>
              <w:jc w:val="center"/>
              <w:rPr>
                <w:sz w:val="16"/>
                <w:szCs w:val="16"/>
              </w:rPr>
            </w:pPr>
            <w:r w:rsidRPr="008D262B">
              <w:rPr>
                <w:sz w:val="16"/>
                <w:szCs w:val="16"/>
              </w:rPr>
              <w:t>Pripadajuća terasa</w:t>
            </w:r>
          </w:p>
          <w:p w14:paraId="702762F9" w14:textId="13A1371A" w:rsidR="009C750C" w:rsidRPr="00440168" w:rsidRDefault="008D262B" w:rsidP="008D262B">
            <w:pPr>
              <w:jc w:val="center"/>
              <w:rPr>
                <w:sz w:val="16"/>
                <w:szCs w:val="16"/>
              </w:rPr>
            </w:pPr>
            <w:r w:rsidRPr="008D262B">
              <w:rPr>
                <w:sz w:val="16"/>
                <w:szCs w:val="16"/>
              </w:rPr>
              <w:t>objekta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562EBD" w14:textId="77777777" w:rsidR="00DB1CFC" w:rsidRDefault="00DB1CFC" w:rsidP="008012F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320CCF50" w14:textId="247FEA8F" w:rsidR="009C750C" w:rsidRPr="00DB1CFC" w:rsidRDefault="0042553D" w:rsidP="008012F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B1CFC">
              <w:rPr>
                <w:color w:val="000000"/>
                <w:sz w:val="16"/>
                <w:szCs w:val="16"/>
              </w:rPr>
              <w:t>63</w:t>
            </w:r>
            <w:r w:rsidR="008D262B" w:rsidRPr="00DB1CFC">
              <w:rPr>
                <w:color w:val="000000"/>
                <w:sz w:val="16"/>
                <w:szCs w:val="16"/>
              </w:rPr>
              <w:t xml:space="preserve"> m²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79F66C" w14:textId="56B24746" w:rsidR="009C750C" w:rsidRPr="00DB1CFC" w:rsidRDefault="008D262B" w:rsidP="008012FE">
            <w:pPr>
              <w:jc w:val="center"/>
              <w:rPr>
                <w:sz w:val="16"/>
                <w:szCs w:val="16"/>
                <w:lang w:val="en-US"/>
              </w:rPr>
            </w:pPr>
            <w:r w:rsidRPr="00DB1CF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BAE89A0" w14:textId="77777777" w:rsidR="00DB1CFC" w:rsidRDefault="00DB1CFC" w:rsidP="008012FE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1EF5637" w14:textId="3AB13798" w:rsidR="009C750C" w:rsidRPr="00DD4D9F" w:rsidRDefault="008D262B" w:rsidP="008012FE">
            <w:pPr>
              <w:jc w:val="center"/>
              <w:rPr>
                <w:sz w:val="16"/>
                <w:szCs w:val="16"/>
                <w:lang w:val="en-US"/>
              </w:rPr>
            </w:pPr>
            <w:r w:rsidRPr="008D262B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D262B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173B54" w:rsidRPr="00BA73ED" w14:paraId="769717A6" w14:textId="77777777" w:rsidTr="0059603C">
        <w:trPr>
          <w:cantSplit/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5DC0B" w14:textId="77777777" w:rsidR="00173B54" w:rsidRDefault="00173B54" w:rsidP="00173B54">
            <w:pPr>
              <w:jc w:val="center"/>
              <w:rPr>
                <w:sz w:val="16"/>
                <w:szCs w:val="16"/>
              </w:rPr>
            </w:pPr>
          </w:p>
          <w:p w14:paraId="5069ACBE" w14:textId="2AA673CC" w:rsidR="00173B54" w:rsidRDefault="00173B54" w:rsidP="00173B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  <w:p w14:paraId="1929FA83" w14:textId="77777777" w:rsidR="00173B54" w:rsidRDefault="00173B54" w:rsidP="00173B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7C42F0" w14:textId="3F90340F" w:rsidR="00173B54" w:rsidRDefault="004C0341" w:rsidP="00173B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Plaža </w:t>
            </w:r>
            <w:r w:rsidR="00173B54">
              <w:rPr>
                <w:sz w:val="16"/>
                <w:szCs w:val="16"/>
              </w:rPr>
              <w:t xml:space="preserve">Donja </w:t>
            </w:r>
            <w:r>
              <w:rPr>
                <w:sz w:val="16"/>
                <w:szCs w:val="16"/>
              </w:rPr>
              <w:t>l</w:t>
            </w:r>
            <w:r w:rsidR="00173B54">
              <w:rPr>
                <w:sz w:val="16"/>
                <w:szCs w:val="16"/>
              </w:rPr>
              <w:t>uka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DD5A2" w14:textId="50B67613" w:rsidR="000308AA" w:rsidRPr="000308AA" w:rsidRDefault="000308AA" w:rsidP="000308AA">
            <w:pPr>
              <w:jc w:val="center"/>
              <w:rPr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5305/1 k.o.</w:t>
            </w:r>
          </w:p>
          <w:p w14:paraId="2D69813E" w14:textId="77777777" w:rsidR="000308AA" w:rsidRPr="000308AA" w:rsidRDefault="000308AA" w:rsidP="000308AA">
            <w:pPr>
              <w:jc w:val="center"/>
              <w:rPr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Makarska-</w:t>
            </w:r>
          </w:p>
          <w:p w14:paraId="0C20D8BE" w14:textId="438FF5C0" w:rsidR="00173B54" w:rsidRPr="00E625B1" w:rsidRDefault="000308AA" w:rsidP="000308AA">
            <w:pPr>
              <w:jc w:val="center"/>
              <w:rPr>
                <w:color w:val="EE0000"/>
                <w:sz w:val="16"/>
                <w:szCs w:val="16"/>
              </w:rPr>
            </w:pPr>
            <w:r w:rsidRPr="000308AA">
              <w:rPr>
                <w:sz w:val="16"/>
                <w:szCs w:val="16"/>
              </w:rPr>
              <w:t>Makar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27A5B2" w14:textId="1F35AAE4" w:rsidR="00173B54" w:rsidRDefault="00173B54" w:rsidP="00173B5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Plaža ispred hotela Park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7FBF2" w14:textId="4FEC338C" w:rsidR="00EC3032" w:rsidRPr="00EC3032" w:rsidRDefault="00EC3032" w:rsidP="00EC303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Komercijalno</w:t>
            </w:r>
            <w:r>
              <w:rPr>
                <w:sz w:val="16"/>
                <w:szCs w:val="16"/>
              </w:rPr>
              <w:t xml:space="preserve"> </w:t>
            </w:r>
            <w:r w:rsidRPr="00EC3032">
              <w:rPr>
                <w:sz w:val="16"/>
                <w:szCs w:val="16"/>
              </w:rPr>
              <w:t>rekreacijski</w:t>
            </w:r>
          </w:p>
          <w:p w14:paraId="030C921B" w14:textId="5BA95CF0" w:rsidR="00173B54" w:rsidRPr="00440168" w:rsidRDefault="00EC3032" w:rsidP="00EC303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sadržaji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08CA42" w14:textId="77777777" w:rsidR="00EC3032" w:rsidRPr="00EC3032" w:rsidRDefault="00EC3032" w:rsidP="00EC303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Ležaljke +</w:t>
            </w:r>
          </w:p>
          <w:p w14:paraId="144DD3A1" w14:textId="15442896" w:rsidR="00173B54" w:rsidRPr="00440168" w:rsidRDefault="00EC3032" w:rsidP="00EC303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suncobrani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35A3F5" w14:textId="77777777" w:rsidR="00DB1CFC" w:rsidRDefault="00DB1CFC" w:rsidP="00173B54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8BC755A" w14:textId="5959343B" w:rsidR="00173B54" w:rsidRPr="00DD4D9F" w:rsidRDefault="004F2DEC" w:rsidP="00173B54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4F2DEC">
              <w:rPr>
                <w:color w:val="000000"/>
                <w:sz w:val="16"/>
                <w:szCs w:val="16"/>
              </w:rPr>
              <w:t>20+20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EEA81B" w14:textId="6687B640" w:rsidR="00173B54" w:rsidRPr="00DD4D9F" w:rsidRDefault="00173B54" w:rsidP="00173B54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DAB668C" w14:textId="77777777" w:rsidR="00DB1CFC" w:rsidRDefault="00DB1CFC" w:rsidP="00173B54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1EB3E64F" w14:textId="31E29CF0" w:rsidR="00173B54" w:rsidRPr="00DD4D9F" w:rsidRDefault="00173B54" w:rsidP="00173B54">
            <w:pPr>
              <w:jc w:val="center"/>
              <w:rPr>
                <w:sz w:val="16"/>
                <w:szCs w:val="16"/>
                <w:lang w:val="en-US"/>
              </w:rPr>
            </w:pPr>
            <w:r w:rsidRPr="008D262B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D262B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C73542" w:rsidRPr="00BA73ED" w14:paraId="5852BF42" w14:textId="77777777" w:rsidTr="0059603C">
        <w:trPr>
          <w:cantSplit/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EA175" w14:textId="77777777" w:rsidR="00C73542" w:rsidRDefault="00C73542" w:rsidP="00C73542">
            <w:pPr>
              <w:jc w:val="center"/>
              <w:rPr>
                <w:sz w:val="16"/>
                <w:szCs w:val="16"/>
              </w:rPr>
            </w:pPr>
          </w:p>
          <w:p w14:paraId="0E4C9CF5" w14:textId="500ACBED" w:rsidR="00C73542" w:rsidRDefault="00C73542" w:rsidP="00C735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  <w:p w14:paraId="241C6C47" w14:textId="77777777" w:rsidR="00C73542" w:rsidRDefault="00C73542" w:rsidP="00C735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72A835" w14:textId="23A74DF9" w:rsidR="00C73542" w:rsidRDefault="00C73542" w:rsidP="00C735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Plaža </w:t>
            </w:r>
            <w:proofErr w:type="spellStart"/>
            <w:r>
              <w:rPr>
                <w:sz w:val="16"/>
                <w:szCs w:val="16"/>
              </w:rPr>
              <w:t>Biloševac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BFB97" w14:textId="3E27233D" w:rsidR="00C73542" w:rsidRPr="00273710" w:rsidRDefault="00572D1D" w:rsidP="00C73542">
            <w:pPr>
              <w:jc w:val="center"/>
              <w:rPr>
                <w:sz w:val="16"/>
                <w:szCs w:val="16"/>
              </w:rPr>
            </w:pPr>
            <w:r w:rsidRPr="00273710">
              <w:rPr>
                <w:sz w:val="16"/>
                <w:szCs w:val="16"/>
              </w:rPr>
              <w:t>293</w:t>
            </w:r>
            <w:r w:rsidR="00C94605">
              <w:rPr>
                <w:sz w:val="16"/>
                <w:szCs w:val="16"/>
              </w:rPr>
              <w:t>0</w:t>
            </w:r>
            <w:r w:rsidRPr="00273710">
              <w:rPr>
                <w:sz w:val="16"/>
                <w:szCs w:val="16"/>
              </w:rPr>
              <w:t xml:space="preserve"> k.o. Veliko Brdo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DFBB88" w14:textId="11566645" w:rsidR="00C73542" w:rsidRDefault="00C73542" w:rsidP="00C73542">
            <w:pPr>
              <w:jc w:val="center"/>
              <w:rPr>
                <w:color w:val="000000"/>
                <w:sz w:val="16"/>
                <w:szCs w:val="16"/>
              </w:rPr>
            </w:pPr>
            <w:r w:rsidRPr="005A281F">
              <w:rPr>
                <w:color w:val="000000"/>
                <w:sz w:val="16"/>
                <w:szCs w:val="16"/>
              </w:rPr>
              <w:t xml:space="preserve">Plaža ispred hotela </w:t>
            </w:r>
            <w:proofErr w:type="spellStart"/>
            <w:r w:rsidRPr="005A281F">
              <w:rPr>
                <w:color w:val="000000"/>
                <w:sz w:val="16"/>
                <w:szCs w:val="16"/>
              </w:rPr>
              <w:t>Aminess</w:t>
            </w:r>
            <w:proofErr w:type="spellEnd"/>
            <w:r w:rsidRPr="005A281F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A281F">
              <w:rPr>
                <w:color w:val="000000"/>
                <w:sz w:val="16"/>
                <w:szCs w:val="16"/>
              </w:rPr>
              <w:t>Khalani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B5F80" w14:textId="77777777" w:rsidR="00C73542" w:rsidRPr="00934E89" w:rsidRDefault="00C73542" w:rsidP="00C73542">
            <w:pPr>
              <w:jc w:val="center"/>
              <w:rPr>
                <w:sz w:val="16"/>
                <w:szCs w:val="16"/>
              </w:rPr>
            </w:pPr>
            <w:r w:rsidRPr="00934E89">
              <w:rPr>
                <w:sz w:val="16"/>
                <w:szCs w:val="16"/>
              </w:rPr>
              <w:t>Komercijalno rekreacijski</w:t>
            </w:r>
          </w:p>
          <w:p w14:paraId="082A048F" w14:textId="77EE2815" w:rsidR="00C73542" w:rsidRPr="00EC3032" w:rsidRDefault="00C73542" w:rsidP="00C73542">
            <w:pPr>
              <w:jc w:val="center"/>
              <w:rPr>
                <w:sz w:val="16"/>
                <w:szCs w:val="16"/>
              </w:rPr>
            </w:pPr>
            <w:r w:rsidRPr="00934E89">
              <w:rPr>
                <w:sz w:val="16"/>
                <w:szCs w:val="16"/>
              </w:rPr>
              <w:t>sadržaji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A606E4" w14:textId="77777777" w:rsidR="00C73542" w:rsidRPr="00EC3032" w:rsidRDefault="00C73542" w:rsidP="00C7354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Ležaljke +</w:t>
            </w:r>
          </w:p>
          <w:p w14:paraId="4EFDA59C" w14:textId="1F635177" w:rsidR="00C73542" w:rsidRPr="00EC3032" w:rsidRDefault="00C73542" w:rsidP="00C73542">
            <w:pPr>
              <w:jc w:val="center"/>
              <w:rPr>
                <w:sz w:val="16"/>
                <w:szCs w:val="16"/>
              </w:rPr>
            </w:pPr>
            <w:r w:rsidRPr="00EC3032">
              <w:rPr>
                <w:sz w:val="16"/>
                <w:szCs w:val="16"/>
              </w:rPr>
              <w:t>suncobrani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6E26C" w14:textId="77777777" w:rsidR="00DB1CFC" w:rsidRDefault="00DB1CFC" w:rsidP="00C7354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3C72C55" w14:textId="20B7F320" w:rsidR="00C73542" w:rsidRPr="004F2DEC" w:rsidRDefault="00C73542" w:rsidP="00C7354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100+100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FCB0D7" w14:textId="0721C305" w:rsidR="00C73542" w:rsidRDefault="00C73542" w:rsidP="00C73542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D7CCB2C" w14:textId="77777777" w:rsidR="00DB1CFC" w:rsidRDefault="00DB1CFC" w:rsidP="00C73542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0B18FA9B" w14:textId="1389EE04" w:rsidR="00C73542" w:rsidRPr="008D262B" w:rsidRDefault="00C73542" w:rsidP="00C73542">
            <w:pPr>
              <w:jc w:val="center"/>
              <w:rPr>
                <w:sz w:val="16"/>
                <w:szCs w:val="16"/>
                <w:lang w:val="en-US"/>
              </w:rPr>
            </w:pPr>
            <w:r w:rsidRPr="008D262B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D262B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  <w:tr w:rsidR="004F0E9E" w:rsidRPr="00BA73ED" w14:paraId="02FDC491" w14:textId="77777777" w:rsidTr="0059603C">
        <w:trPr>
          <w:cantSplit/>
          <w:trHeight w:val="4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425E977" w14:textId="77777777" w:rsidR="004F0E9E" w:rsidRDefault="004F0E9E" w:rsidP="004F0E9E">
            <w:pPr>
              <w:jc w:val="center"/>
              <w:rPr>
                <w:sz w:val="16"/>
                <w:szCs w:val="16"/>
              </w:rPr>
            </w:pPr>
          </w:p>
          <w:p w14:paraId="11584007" w14:textId="435198AD" w:rsidR="004F0E9E" w:rsidRDefault="004F0E9E" w:rsidP="004F0E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  <w:p w14:paraId="5ABC056E" w14:textId="77777777" w:rsidR="004F0E9E" w:rsidRDefault="004F0E9E" w:rsidP="004F0E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2921DA" w14:textId="7E08F90A" w:rsidR="004F0E9E" w:rsidRDefault="004F0E9E" w:rsidP="004F0E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Plaža </w:t>
            </w:r>
            <w:proofErr w:type="spellStart"/>
            <w:r>
              <w:rPr>
                <w:sz w:val="16"/>
                <w:szCs w:val="16"/>
              </w:rPr>
              <w:t>Biloševac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4A0AF" w14:textId="0E5FE20A" w:rsidR="004F0E9E" w:rsidRPr="00273710" w:rsidRDefault="00273710" w:rsidP="004F0E9E">
            <w:pPr>
              <w:jc w:val="center"/>
              <w:rPr>
                <w:sz w:val="16"/>
                <w:szCs w:val="16"/>
              </w:rPr>
            </w:pPr>
            <w:r w:rsidRPr="00273710">
              <w:rPr>
                <w:sz w:val="16"/>
                <w:szCs w:val="16"/>
              </w:rPr>
              <w:t>293</w:t>
            </w:r>
            <w:r w:rsidR="00C94605">
              <w:rPr>
                <w:sz w:val="16"/>
                <w:szCs w:val="16"/>
              </w:rPr>
              <w:t>0</w:t>
            </w:r>
            <w:r w:rsidRPr="00273710">
              <w:rPr>
                <w:sz w:val="16"/>
                <w:szCs w:val="16"/>
              </w:rPr>
              <w:t xml:space="preserve"> k.o. Veliko Brdo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95100D" w14:textId="3946F150" w:rsidR="004F0E9E" w:rsidRPr="005A281F" w:rsidRDefault="004F0E9E" w:rsidP="004F0E9E">
            <w:pPr>
              <w:jc w:val="center"/>
              <w:rPr>
                <w:color w:val="000000"/>
                <w:sz w:val="16"/>
                <w:szCs w:val="16"/>
              </w:rPr>
            </w:pPr>
            <w:r w:rsidRPr="005A281F">
              <w:rPr>
                <w:color w:val="000000"/>
                <w:sz w:val="16"/>
                <w:szCs w:val="16"/>
              </w:rPr>
              <w:t xml:space="preserve">Plaža ispred hotela </w:t>
            </w:r>
            <w:proofErr w:type="spellStart"/>
            <w:r w:rsidRPr="005A281F">
              <w:rPr>
                <w:color w:val="000000"/>
                <w:sz w:val="16"/>
                <w:szCs w:val="16"/>
              </w:rPr>
              <w:t>Aminess</w:t>
            </w:r>
            <w:proofErr w:type="spellEnd"/>
            <w:r w:rsidRPr="005A281F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A281F">
              <w:rPr>
                <w:color w:val="000000"/>
                <w:sz w:val="16"/>
                <w:szCs w:val="16"/>
              </w:rPr>
              <w:t>Khalani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57839" w14:textId="71A46D7D" w:rsidR="004F0E9E" w:rsidRPr="008D262B" w:rsidRDefault="004F0E9E" w:rsidP="004F0E9E">
            <w:pPr>
              <w:jc w:val="center"/>
              <w:rPr>
                <w:sz w:val="16"/>
                <w:szCs w:val="16"/>
              </w:rPr>
            </w:pPr>
            <w:r w:rsidRPr="008D262B">
              <w:rPr>
                <w:sz w:val="16"/>
                <w:szCs w:val="16"/>
              </w:rPr>
              <w:t>ugostiteljstvo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A4B608" w14:textId="77777777" w:rsidR="00C009CA" w:rsidRPr="00C009CA" w:rsidRDefault="00C009CA" w:rsidP="00C009CA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Kiosk, montažni</w:t>
            </w:r>
          </w:p>
          <w:p w14:paraId="1FE8249A" w14:textId="77777777" w:rsidR="00C009CA" w:rsidRPr="00C009CA" w:rsidRDefault="00C009CA" w:rsidP="00C009CA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objekt do 12 m² +</w:t>
            </w:r>
          </w:p>
          <w:p w14:paraId="27D0FDAA" w14:textId="77777777" w:rsidR="00C009CA" w:rsidRPr="00C009CA" w:rsidRDefault="00C009CA" w:rsidP="00C009CA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pripadajuća terasa</w:t>
            </w:r>
          </w:p>
          <w:p w14:paraId="2D31F0B5" w14:textId="17A034CF" w:rsidR="004F0E9E" w:rsidRPr="008D262B" w:rsidRDefault="00C009CA" w:rsidP="00C009CA">
            <w:pPr>
              <w:jc w:val="center"/>
              <w:rPr>
                <w:sz w:val="16"/>
                <w:szCs w:val="16"/>
              </w:rPr>
            </w:pPr>
            <w:r w:rsidRPr="00C009CA">
              <w:rPr>
                <w:sz w:val="16"/>
                <w:szCs w:val="16"/>
              </w:rPr>
              <w:t>objekta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79BF97" w14:textId="77777777" w:rsidR="00DB1CFC" w:rsidRDefault="00DB1CFC" w:rsidP="004F0E9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6FEC2CF6" w14:textId="6EDB708D" w:rsidR="004F0E9E" w:rsidRPr="008D262B" w:rsidRDefault="00A77810" w:rsidP="004F0E9E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 + </w:t>
            </w:r>
            <w:r w:rsidR="00EF1D75" w:rsidRPr="00EF1D75">
              <w:rPr>
                <w:color w:val="000000"/>
                <w:sz w:val="16"/>
                <w:szCs w:val="16"/>
              </w:rPr>
              <w:t xml:space="preserve">207 </w:t>
            </w:r>
            <w:r w:rsidR="004F0E9E" w:rsidRPr="00EF1D75">
              <w:rPr>
                <w:color w:val="000000"/>
                <w:sz w:val="16"/>
                <w:szCs w:val="16"/>
              </w:rPr>
              <w:t>m²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285D812" w14:textId="5114524D" w:rsidR="004F0E9E" w:rsidRDefault="004F0E9E" w:rsidP="004F0E9E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086CFB7" w14:textId="77777777" w:rsidR="00DB1CFC" w:rsidRDefault="00DB1CFC" w:rsidP="004F0E9E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3BF0A5F" w14:textId="278B27E9" w:rsidR="004F0E9E" w:rsidRPr="008D262B" w:rsidRDefault="004F0E9E" w:rsidP="004F0E9E">
            <w:pPr>
              <w:jc w:val="center"/>
              <w:rPr>
                <w:sz w:val="16"/>
                <w:szCs w:val="16"/>
                <w:lang w:val="en-US"/>
              </w:rPr>
            </w:pPr>
            <w:r w:rsidRPr="008D262B">
              <w:rPr>
                <w:sz w:val="16"/>
                <w:szCs w:val="16"/>
                <w:lang w:val="en-US"/>
              </w:rPr>
              <w:t xml:space="preserve">2 </w:t>
            </w:r>
            <w:proofErr w:type="spellStart"/>
            <w:r w:rsidRPr="008D262B">
              <w:rPr>
                <w:sz w:val="16"/>
                <w:szCs w:val="16"/>
                <w:lang w:val="en-US"/>
              </w:rPr>
              <w:t>godine</w:t>
            </w:r>
            <w:proofErr w:type="spellEnd"/>
          </w:p>
        </w:tc>
      </w:tr>
    </w:tbl>
    <w:p w14:paraId="4E1F2FE7" w14:textId="25A3AB2A" w:rsidR="00EA6770" w:rsidRDefault="00EA6770" w:rsidP="00EA6770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eastAsia="x-none"/>
        </w:rPr>
      </w:pPr>
      <w:r>
        <w:rPr>
          <w:szCs w:val="22"/>
          <w:lang w:eastAsia="x-none"/>
        </w:rPr>
        <w:tab/>
      </w:r>
    </w:p>
    <w:p w14:paraId="3FCD6A0E" w14:textId="77777777" w:rsidR="00E5351F" w:rsidRDefault="00E5351F" w:rsidP="00EA6770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eastAsia="x-none"/>
        </w:rPr>
      </w:pPr>
    </w:p>
    <w:p w14:paraId="60A34D51" w14:textId="3F7C5F53" w:rsidR="003A5219" w:rsidRPr="003E607D" w:rsidRDefault="00EA6770" w:rsidP="00EA6770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eastAsia="x-none"/>
        </w:rPr>
      </w:pPr>
      <w:r>
        <w:rPr>
          <w:szCs w:val="22"/>
          <w:lang w:eastAsia="x-none"/>
        </w:rPr>
        <w:tab/>
      </w:r>
      <w:r w:rsidRPr="003E607D">
        <w:rPr>
          <w:szCs w:val="22"/>
          <w:lang w:eastAsia="x-none"/>
        </w:rPr>
        <w:t xml:space="preserve">Stavak 2. mijenja se i glasi: </w:t>
      </w:r>
    </w:p>
    <w:p w14:paraId="759FB65E" w14:textId="450C854F" w:rsidR="00EA6770" w:rsidRPr="003E607D" w:rsidRDefault="00EA6770" w:rsidP="00EA6770">
      <w:pPr>
        <w:tabs>
          <w:tab w:val="left" w:pos="708"/>
          <w:tab w:val="center" w:pos="4320"/>
          <w:tab w:val="right" w:pos="8640"/>
        </w:tabs>
        <w:jc w:val="both"/>
        <w:rPr>
          <w:i/>
          <w:iCs/>
          <w:szCs w:val="22"/>
          <w:lang w:val="x-none" w:eastAsia="x-none"/>
        </w:rPr>
      </w:pPr>
      <w:r>
        <w:rPr>
          <w:i/>
          <w:iCs/>
          <w:szCs w:val="22"/>
          <w:lang w:eastAsia="x-none"/>
        </w:rPr>
        <w:tab/>
      </w:r>
      <w:r w:rsidRPr="003E607D">
        <w:rPr>
          <w:i/>
          <w:iCs/>
          <w:szCs w:val="22"/>
          <w:lang w:eastAsia="x-none"/>
        </w:rPr>
        <w:t>„Grafički prikaz</w:t>
      </w:r>
      <w:r w:rsidRPr="003E607D">
        <w:rPr>
          <w:i/>
          <w:iCs/>
          <w:szCs w:val="22"/>
          <w:lang w:val="x-none" w:eastAsia="x-none"/>
        </w:rPr>
        <w:t xml:space="preserve"> lokacija iz stavka 1. ovog</w:t>
      </w:r>
      <w:r w:rsidRPr="003E607D">
        <w:rPr>
          <w:i/>
          <w:iCs/>
          <w:szCs w:val="22"/>
          <w:lang w:eastAsia="x-none"/>
        </w:rPr>
        <w:t>a</w:t>
      </w:r>
      <w:r w:rsidRPr="003E607D">
        <w:rPr>
          <w:i/>
          <w:iCs/>
          <w:szCs w:val="22"/>
          <w:lang w:val="x-none" w:eastAsia="x-none"/>
        </w:rPr>
        <w:t xml:space="preserve"> članka utvrđen je u </w:t>
      </w:r>
      <w:r>
        <w:rPr>
          <w:i/>
          <w:iCs/>
          <w:szCs w:val="22"/>
          <w:lang w:val="x-none" w:eastAsia="x-none"/>
        </w:rPr>
        <w:t>P</w:t>
      </w:r>
      <w:r w:rsidRPr="003E607D">
        <w:rPr>
          <w:i/>
          <w:iCs/>
          <w:szCs w:val="22"/>
          <w:lang w:val="x-none" w:eastAsia="x-none"/>
        </w:rPr>
        <w:t>rilo</w:t>
      </w:r>
      <w:r>
        <w:rPr>
          <w:i/>
          <w:iCs/>
          <w:szCs w:val="22"/>
          <w:lang w:val="x-none" w:eastAsia="x-none"/>
        </w:rPr>
        <w:t>gu 1.</w:t>
      </w:r>
      <w:r w:rsidR="00751544">
        <w:rPr>
          <w:i/>
          <w:iCs/>
          <w:szCs w:val="22"/>
          <w:lang w:val="x-none" w:eastAsia="x-none"/>
        </w:rPr>
        <w:t>,</w:t>
      </w:r>
      <w:r>
        <w:rPr>
          <w:i/>
          <w:iCs/>
          <w:szCs w:val="22"/>
          <w:lang w:val="x-none" w:eastAsia="x-none"/>
        </w:rPr>
        <w:t xml:space="preserve"> Prilogu 2.</w:t>
      </w:r>
      <w:r w:rsidR="00751544">
        <w:rPr>
          <w:i/>
          <w:iCs/>
          <w:szCs w:val="22"/>
          <w:lang w:val="x-none" w:eastAsia="x-none"/>
        </w:rPr>
        <w:t xml:space="preserve"> </w:t>
      </w:r>
      <w:r w:rsidR="00F86769">
        <w:rPr>
          <w:i/>
          <w:iCs/>
          <w:szCs w:val="22"/>
          <w:lang w:val="x-none" w:eastAsia="x-none"/>
        </w:rPr>
        <w:t>i</w:t>
      </w:r>
      <w:r w:rsidR="00751544">
        <w:rPr>
          <w:i/>
          <w:iCs/>
          <w:szCs w:val="22"/>
          <w:lang w:val="x-none" w:eastAsia="x-none"/>
        </w:rPr>
        <w:t xml:space="preserve"> Prilogu 3.</w:t>
      </w:r>
      <w:r>
        <w:rPr>
          <w:i/>
          <w:iCs/>
          <w:szCs w:val="22"/>
          <w:lang w:val="x-none" w:eastAsia="x-none"/>
        </w:rPr>
        <w:t xml:space="preserve">, </w:t>
      </w:r>
      <w:r w:rsidRPr="003E607D">
        <w:rPr>
          <w:i/>
          <w:iCs/>
          <w:szCs w:val="22"/>
          <w:lang w:val="x-none" w:eastAsia="x-none"/>
        </w:rPr>
        <w:t>koji čin</w:t>
      </w:r>
      <w:r>
        <w:rPr>
          <w:i/>
          <w:iCs/>
          <w:szCs w:val="22"/>
          <w:lang w:val="x-none" w:eastAsia="x-none"/>
        </w:rPr>
        <w:t>e</w:t>
      </w:r>
      <w:r w:rsidRPr="003E607D">
        <w:rPr>
          <w:i/>
          <w:iCs/>
          <w:szCs w:val="22"/>
          <w:lang w:val="x-none" w:eastAsia="x-none"/>
        </w:rPr>
        <w:t xml:space="preserve"> sastavni dio ovog</w:t>
      </w:r>
      <w:r w:rsidRPr="003E607D">
        <w:rPr>
          <w:i/>
          <w:iCs/>
          <w:szCs w:val="22"/>
          <w:lang w:eastAsia="x-none"/>
        </w:rPr>
        <w:t>a</w:t>
      </w:r>
      <w:r w:rsidRPr="003E607D">
        <w:rPr>
          <w:i/>
          <w:iCs/>
          <w:szCs w:val="22"/>
          <w:lang w:val="x-none" w:eastAsia="x-none"/>
        </w:rPr>
        <w:t xml:space="preserve"> Plana.”</w:t>
      </w:r>
    </w:p>
    <w:p w14:paraId="53464280" w14:textId="1AD0F21A" w:rsidR="00075AB3" w:rsidRDefault="004E138C" w:rsidP="00F27397">
      <w:pPr>
        <w:jc w:val="both"/>
        <w:rPr>
          <w:rFonts w:eastAsia="Calibri"/>
        </w:rPr>
      </w:pPr>
      <w:r>
        <w:rPr>
          <w:rFonts w:eastAsia="Calibri"/>
        </w:rPr>
        <w:lastRenderedPageBreak/>
        <w:t xml:space="preserve">         </w:t>
      </w:r>
    </w:p>
    <w:p w14:paraId="512B982C" w14:textId="5AF889DD" w:rsidR="00B86AE3" w:rsidRDefault="00B86AE3" w:rsidP="006932DC">
      <w:pPr>
        <w:jc w:val="center"/>
      </w:pPr>
      <w:r w:rsidRPr="00777AE2">
        <w:t xml:space="preserve">Članak </w:t>
      </w:r>
      <w:r w:rsidR="00E459F9">
        <w:t>3</w:t>
      </w:r>
      <w:r w:rsidRPr="00777AE2">
        <w:t>.</w:t>
      </w:r>
    </w:p>
    <w:p w14:paraId="01EA1E91" w14:textId="4F2438CE" w:rsidR="00E5351F" w:rsidRDefault="00CE56DF" w:rsidP="00CE56DF">
      <w:pPr>
        <w:ind w:firstLine="708"/>
        <w:jc w:val="both"/>
      </w:pPr>
      <w:r>
        <w:t>U članku 34. iza stavka 1. dodaje se stavak 2. koji glasi:</w:t>
      </w:r>
    </w:p>
    <w:p w14:paraId="746F363B" w14:textId="08517A7B" w:rsidR="00A01891" w:rsidRPr="00A01891" w:rsidRDefault="00A01891" w:rsidP="00CE56DF">
      <w:pPr>
        <w:ind w:firstLine="708"/>
        <w:jc w:val="both"/>
        <w:rPr>
          <w:i/>
          <w:iCs/>
        </w:rPr>
      </w:pPr>
      <w:r>
        <w:rPr>
          <w:i/>
          <w:iCs/>
        </w:rPr>
        <w:t>„</w:t>
      </w:r>
      <w:r w:rsidR="00083F2A">
        <w:rPr>
          <w:i/>
          <w:iCs/>
        </w:rPr>
        <w:t>D</w:t>
      </w:r>
      <w:r w:rsidRPr="00A01891">
        <w:rPr>
          <w:i/>
          <w:iCs/>
        </w:rPr>
        <w:t>o davanja</w:t>
      </w:r>
      <w:r w:rsidR="00083F2A">
        <w:rPr>
          <w:i/>
          <w:iCs/>
        </w:rPr>
        <w:t xml:space="preserve"> u</w:t>
      </w:r>
      <w:r w:rsidRPr="00A01891">
        <w:rPr>
          <w:i/>
          <w:iCs/>
        </w:rPr>
        <w:t xml:space="preserve"> koncesij</w:t>
      </w:r>
      <w:r w:rsidR="00083F2A">
        <w:rPr>
          <w:i/>
          <w:iCs/>
        </w:rPr>
        <w:t>u</w:t>
      </w:r>
      <w:r w:rsidR="00A03360">
        <w:rPr>
          <w:i/>
          <w:iCs/>
        </w:rPr>
        <w:t xml:space="preserve"> </w:t>
      </w:r>
      <w:r w:rsidR="00083F2A" w:rsidRPr="00A01891">
        <w:rPr>
          <w:i/>
          <w:iCs/>
        </w:rPr>
        <w:t>Lučic</w:t>
      </w:r>
      <w:r w:rsidR="00083F2A">
        <w:rPr>
          <w:i/>
          <w:iCs/>
        </w:rPr>
        <w:t>e</w:t>
      </w:r>
      <w:r w:rsidR="00083F2A" w:rsidRPr="00A01891">
        <w:rPr>
          <w:i/>
          <w:iCs/>
        </w:rPr>
        <w:t xml:space="preserve"> Dalmacija </w:t>
      </w:r>
      <w:r w:rsidR="00083F2A">
        <w:rPr>
          <w:i/>
          <w:iCs/>
        </w:rPr>
        <w:t>ista se</w:t>
      </w:r>
      <w:r w:rsidR="00083F2A" w:rsidRPr="00A01891">
        <w:rPr>
          <w:i/>
          <w:iCs/>
        </w:rPr>
        <w:t xml:space="preserve"> </w:t>
      </w:r>
      <w:r w:rsidR="00A03360">
        <w:rPr>
          <w:i/>
          <w:iCs/>
        </w:rPr>
        <w:t xml:space="preserve">može </w:t>
      </w:r>
      <w:r w:rsidR="00083F2A" w:rsidRPr="00A01891">
        <w:rPr>
          <w:i/>
          <w:iCs/>
        </w:rPr>
        <w:t>privremeno</w:t>
      </w:r>
      <w:r w:rsidR="00083F2A">
        <w:rPr>
          <w:i/>
          <w:iCs/>
        </w:rPr>
        <w:t xml:space="preserve"> </w:t>
      </w:r>
      <w:r w:rsidR="00A03360">
        <w:rPr>
          <w:i/>
          <w:iCs/>
        </w:rPr>
        <w:t>koristi</w:t>
      </w:r>
      <w:r w:rsidR="00601838">
        <w:rPr>
          <w:i/>
          <w:iCs/>
        </w:rPr>
        <w:t xml:space="preserve"> za </w:t>
      </w:r>
      <w:r w:rsidR="00B143D9">
        <w:rPr>
          <w:i/>
          <w:iCs/>
        </w:rPr>
        <w:t xml:space="preserve">potrebe </w:t>
      </w:r>
      <w:r w:rsidR="00601838">
        <w:rPr>
          <w:i/>
          <w:iCs/>
        </w:rPr>
        <w:t>sportov</w:t>
      </w:r>
      <w:r w:rsidR="00B143D9">
        <w:rPr>
          <w:i/>
          <w:iCs/>
        </w:rPr>
        <w:t>a</w:t>
      </w:r>
      <w:r w:rsidR="00601838">
        <w:rPr>
          <w:i/>
          <w:iCs/>
        </w:rPr>
        <w:t xml:space="preserve"> </w:t>
      </w:r>
      <w:r w:rsidR="0021374C" w:rsidRPr="0021374C">
        <w:rPr>
          <w:i/>
          <w:iCs/>
        </w:rPr>
        <w:t xml:space="preserve">na </w:t>
      </w:r>
      <w:r w:rsidR="00806FFE">
        <w:rPr>
          <w:i/>
          <w:iCs/>
        </w:rPr>
        <w:t>i/</w:t>
      </w:r>
      <w:r w:rsidR="0021374C" w:rsidRPr="0021374C">
        <w:rPr>
          <w:i/>
          <w:iCs/>
        </w:rPr>
        <w:t>ili u moru</w:t>
      </w:r>
      <w:r w:rsidR="0021374C">
        <w:rPr>
          <w:i/>
          <w:iCs/>
        </w:rPr>
        <w:t xml:space="preserve"> </w:t>
      </w:r>
      <w:r w:rsidR="00601838">
        <w:rPr>
          <w:i/>
          <w:iCs/>
        </w:rPr>
        <w:t>(vaterpolo, plivanje, jedrenje</w:t>
      </w:r>
      <w:r w:rsidR="00806FFE">
        <w:rPr>
          <w:i/>
          <w:iCs/>
        </w:rPr>
        <w:t>, veslanje</w:t>
      </w:r>
      <w:r w:rsidR="00601838">
        <w:rPr>
          <w:i/>
          <w:iCs/>
        </w:rPr>
        <w:t xml:space="preserve"> i sl.)</w:t>
      </w:r>
      <w:r w:rsidR="000E30C1">
        <w:rPr>
          <w:i/>
          <w:iCs/>
        </w:rPr>
        <w:t>.</w:t>
      </w:r>
      <w:r w:rsidR="00806FFE">
        <w:rPr>
          <w:i/>
          <w:iCs/>
        </w:rPr>
        <w:t>“</w:t>
      </w:r>
    </w:p>
    <w:p w14:paraId="63658B6A" w14:textId="3DBE6B59" w:rsidR="00E80D53" w:rsidRDefault="00E80D53" w:rsidP="000E30C1">
      <w:pPr>
        <w:jc w:val="both"/>
      </w:pPr>
    </w:p>
    <w:p w14:paraId="5CB0BF24" w14:textId="261919FD" w:rsidR="00E80D53" w:rsidRPr="00777AE2" w:rsidRDefault="000E30C1" w:rsidP="006932DC">
      <w:pPr>
        <w:jc w:val="center"/>
      </w:pPr>
      <w:r>
        <w:t>Članak 4.</w:t>
      </w:r>
    </w:p>
    <w:p w14:paraId="727C5CA0" w14:textId="4799D564" w:rsidR="00D5559C" w:rsidRDefault="00B86AE3" w:rsidP="00B86AE3">
      <w:pPr>
        <w:jc w:val="both"/>
      </w:pPr>
      <w:r w:rsidRPr="00777AE2">
        <w:tab/>
        <w:t>Ov</w:t>
      </w:r>
      <w:r w:rsidR="00F27397">
        <w:t xml:space="preserve">e </w:t>
      </w:r>
      <w:r w:rsidR="00036E1A">
        <w:t xml:space="preserve">izmjene i </w:t>
      </w:r>
      <w:r w:rsidR="00F27397">
        <w:t xml:space="preserve">dopune </w:t>
      </w:r>
      <w:r w:rsidRPr="00777AE2">
        <w:t>Plan</w:t>
      </w:r>
      <w:r w:rsidR="00F27397">
        <w:t>a</w:t>
      </w:r>
      <w:r w:rsidRPr="00777AE2">
        <w:t xml:space="preserve"> </w:t>
      </w:r>
      <w:r w:rsidR="00D70043" w:rsidRPr="00813627">
        <w:rPr>
          <w:lang w:val="x-none"/>
        </w:rPr>
        <w:t xml:space="preserve">upravljanja pomorskim dobrom </w:t>
      </w:r>
      <w:r w:rsidR="00D70043" w:rsidRPr="00813627">
        <w:t>na području grada Makarske</w:t>
      </w:r>
      <w:r w:rsidR="00D70043">
        <w:t xml:space="preserve"> </w:t>
      </w:r>
      <w:r w:rsidR="00D70043" w:rsidRPr="00813627">
        <w:t>za razdoblje od 2024. do 2028. godine</w:t>
      </w:r>
      <w:r w:rsidR="00D70043" w:rsidRPr="00777AE2">
        <w:t xml:space="preserve"> </w:t>
      </w:r>
      <w:r w:rsidRPr="00777AE2">
        <w:t>stupa</w:t>
      </w:r>
      <w:r w:rsidR="00F27397">
        <w:t>ju</w:t>
      </w:r>
      <w:r w:rsidRPr="00777AE2">
        <w:t xml:space="preserve"> na </w:t>
      </w:r>
      <w:r w:rsidRPr="002226E0">
        <w:t xml:space="preserve">snagu </w:t>
      </w:r>
      <w:r w:rsidR="00D47D85">
        <w:t>osmog</w:t>
      </w:r>
      <w:r w:rsidRPr="002226E0">
        <w:t xml:space="preserve"> dana od dana objave u </w:t>
      </w:r>
      <w:r w:rsidR="006932DC" w:rsidRPr="002226E0">
        <w:t>Glasniku</w:t>
      </w:r>
      <w:r w:rsidRPr="002226E0">
        <w:t xml:space="preserve"> Grada </w:t>
      </w:r>
      <w:r w:rsidR="006932DC" w:rsidRPr="002226E0">
        <w:t>Makarske</w:t>
      </w:r>
      <w:r w:rsidRPr="002226E0">
        <w:t>.</w:t>
      </w:r>
    </w:p>
    <w:p w14:paraId="453302BD" w14:textId="77777777" w:rsidR="00797436" w:rsidRDefault="00797436" w:rsidP="00B86AE3">
      <w:pPr>
        <w:jc w:val="both"/>
      </w:pPr>
    </w:p>
    <w:p w14:paraId="1C90DC9E" w14:textId="77777777" w:rsidR="000E30C1" w:rsidRDefault="000E30C1" w:rsidP="00B86AE3">
      <w:pPr>
        <w:jc w:val="both"/>
      </w:pPr>
    </w:p>
    <w:p w14:paraId="75CF27FF" w14:textId="05E08301" w:rsidR="00CB5786" w:rsidRPr="00430F88" w:rsidRDefault="009E622A" w:rsidP="00CB5786">
      <w:pPr>
        <w:spacing w:line="276" w:lineRule="auto"/>
        <w:contextualSpacing/>
        <w:jc w:val="both"/>
        <w:rPr>
          <w:lang w:eastAsia="zh-CN"/>
        </w:rPr>
      </w:pPr>
      <w:bookmarkStart w:id="0" w:name="_Hlk152229594"/>
      <w:r w:rsidRPr="00D81E4D">
        <w:t xml:space="preserve">KLASA: </w:t>
      </w:r>
      <w:r w:rsidR="00E63646" w:rsidRPr="00E63646">
        <w:t>342-01/23-01/10</w:t>
      </w:r>
    </w:p>
    <w:p w14:paraId="2CE727AF" w14:textId="52EF4405" w:rsidR="00797436" w:rsidRPr="00D47D85" w:rsidRDefault="009E622A" w:rsidP="009E622A">
      <w:pPr>
        <w:pStyle w:val="Bezproreda1"/>
        <w:jc w:val="both"/>
        <w:rPr>
          <w:rFonts w:ascii="Times New Roman" w:hAnsi="Times New Roman"/>
          <w:strike/>
          <w:color w:val="EE0000"/>
          <w:sz w:val="24"/>
          <w:szCs w:val="24"/>
        </w:rPr>
      </w:pPr>
      <w:r w:rsidRPr="00430F88">
        <w:rPr>
          <w:rFonts w:ascii="Times New Roman" w:hAnsi="Times New Roman"/>
          <w:sz w:val="24"/>
          <w:szCs w:val="24"/>
        </w:rPr>
        <w:t xml:space="preserve">URBROJ: </w:t>
      </w:r>
      <w:r w:rsidR="00135BB8" w:rsidRPr="00135BB8">
        <w:rPr>
          <w:rFonts w:ascii="Times New Roman" w:hAnsi="Times New Roman"/>
          <w:sz w:val="24"/>
          <w:szCs w:val="24"/>
        </w:rPr>
        <w:t>2181-6-05-01-26-61</w:t>
      </w:r>
    </w:p>
    <w:bookmarkEnd w:id="0"/>
    <w:p w14:paraId="33E9D664" w14:textId="754F9B82" w:rsidR="009E622A" w:rsidRDefault="009E622A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  <w:r w:rsidRPr="00D81E4D">
        <w:rPr>
          <w:rFonts w:ascii="Times New Roman" w:hAnsi="Times New Roman"/>
          <w:sz w:val="24"/>
          <w:szCs w:val="24"/>
        </w:rPr>
        <w:t>Makarska, ________________</w:t>
      </w:r>
      <w:r w:rsidRPr="00D81E4D">
        <w:rPr>
          <w:rFonts w:ascii="Times New Roman" w:eastAsia="TimesNewRomanPSMT" w:hAnsi="Times New Roman"/>
          <w:sz w:val="24"/>
          <w:szCs w:val="24"/>
          <w:lang w:eastAsia="hr-HR"/>
        </w:rPr>
        <w:t xml:space="preserve"> </w:t>
      </w:r>
      <w:r w:rsidRPr="00036E1A">
        <w:rPr>
          <w:rFonts w:ascii="Times New Roman" w:eastAsia="TimesNewRomanPSMT" w:hAnsi="Times New Roman"/>
          <w:sz w:val="24"/>
          <w:szCs w:val="24"/>
          <w:lang w:eastAsia="hr-HR"/>
        </w:rPr>
        <w:t>202</w:t>
      </w:r>
      <w:r w:rsidR="00135BB8">
        <w:rPr>
          <w:rFonts w:ascii="Times New Roman" w:eastAsia="TimesNewRomanPSMT" w:hAnsi="Times New Roman"/>
          <w:sz w:val="24"/>
          <w:szCs w:val="24"/>
          <w:lang w:eastAsia="hr-HR"/>
        </w:rPr>
        <w:t>6</w:t>
      </w:r>
      <w:r w:rsidRPr="00036E1A">
        <w:rPr>
          <w:rFonts w:ascii="Times New Roman" w:eastAsia="TimesNewRomanPSMT" w:hAnsi="Times New Roman"/>
          <w:sz w:val="24"/>
          <w:szCs w:val="24"/>
          <w:lang w:eastAsia="hr-HR"/>
        </w:rPr>
        <w:t>.</w:t>
      </w:r>
    </w:p>
    <w:p w14:paraId="18F0739D" w14:textId="77777777" w:rsidR="00BA177C" w:rsidRDefault="00BA177C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</w:p>
    <w:p w14:paraId="6E723F93" w14:textId="77777777" w:rsidR="00C73AE3" w:rsidRDefault="00C73AE3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</w:p>
    <w:p w14:paraId="3A74759C" w14:textId="77777777" w:rsidR="00C73AE3" w:rsidRDefault="00C73AE3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</w:p>
    <w:p w14:paraId="22CDA6DA" w14:textId="77777777" w:rsidR="009E622A" w:rsidRDefault="009E622A" w:rsidP="009E622A">
      <w:pPr>
        <w:pStyle w:val="Bezproreda"/>
        <w:ind w:left="4248" w:firstLine="708"/>
        <w:rPr>
          <w:bCs/>
        </w:rPr>
      </w:pPr>
      <w:r w:rsidRPr="00D81E4D">
        <w:rPr>
          <w:bCs/>
        </w:rPr>
        <w:t xml:space="preserve"> PREDSJEDNICA GRADSKOG VIJEĆA</w:t>
      </w:r>
    </w:p>
    <w:p w14:paraId="52475656" w14:textId="77777777" w:rsidR="00317B1F" w:rsidRPr="00D81E4D" w:rsidRDefault="00317B1F" w:rsidP="009E622A">
      <w:pPr>
        <w:pStyle w:val="Bezproreda"/>
        <w:ind w:left="4248" w:firstLine="708"/>
        <w:rPr>
          <w:bCs/>
        </w:rPr>
      </w:pPr>
    </w:p>
    <w:p w14:paraId="7FA6AC3F" w14:textId="15DFFCAD" w:rsidR="00800836" w:rsidRDefault="009E622A" w:rsidP="00E5327C">
      <w:pPr>
        <w:pStyle w:val="Bezproreda"/>
        <w:rPr>
          <w:bCs/>
        </w:rPr>
      </w:pP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="00BA177C">
        <w:rPr>
          <w:bCs/>
        </w:rPr>
        <w:t xml:space="preserve"> </w:t>
      </w:r>
      <w:r w:rsidRPr="00D81E4D">
        <w:rPr>
          <w:bCs/>
        </w:rPr>
        <w:t xml:space="preserve"> Gordana Muhtić, </w:t>
      </w:r>
      <w:proofErr w:type="spellStart"/>
      <w:r w:rsidRPr="00D81E4D">
        <w:rPr>
          <w:bCs/>
        </w:rPr>
        <w:t>dipl.iur</w:t>
      </w:r>
      <w:proofErr w:type="spellEnd"/>
      <w:r w:rsidRPr="00D81E4D">
        <w:rPr>
          <w:bCs/>
        </w:rPr>
        <w:t>.</w:t>
      </w:r>
    </w:p>
    <w:p w14:paraId="0E09333D" w14:textId="77777777" w:rsidR="00FC7141" w:rsidRDefault="00FC7141" w:rsidP="00E5327C">
      <w:pPr>
        <w:pStyle w:val="Bezproreda"/>
        <w:rPr>
          <w:bCs/>
        </w:rPr>
      </w:pPr>
    </w:p>
    <w:p w14:paraId="0B0F99B6" w14:textId="77777777" w:rsidR="00FC7141" w:rsidRDefault="00FC7141" w:rsidP="00E5327C">
      <w:pPr>
        <w:pStyle w:val="Bezproreda"/>
        <w:rPr>
          <w:bCs/>
        </w:rPr>
      </w:pPr>
    </w:p>
    <w:p w14:paraId="4373FC23" w14:textId="77777777" w:rsidR="00FC7141" w:rsidRDefault="00FC7141" w:rsidP="00E5327C">
      <w:pPr>
        <w:pStyle w:val="Bezproreda"/>
        <w:rPr>
          <w:bCs/>
        </w:rPr>
      </w:pPr>
    </w:p>
    <w:p w14:paraId="3DC311D7" w14:textId="77777777" w:rsidR="00FC7141" w:rsidRDefault="00FC7141" w:rsidP="00E5327C">
      <w:pPr>
        <w:pStyle w:val="Bezproreda"/>
        <w:rPr>
          <w:bCs/>
        </w:rPr>
      </w:pPr>
    </w:p>
    <w:p w14:paraId="5D07CD5C" w14:textId="77777777" w:rsidR="00FC7141" w:rsidRDefault="00FC7141" w:rsidP="00E5327C">
      <w:pPr>
        <w:pStyle w:val="Bezproreda"/>
        <w:rPr>
          <w:bCs/>
        </w:rPr>
      </w:pPr>
    </w:p>
    <w:p w14:paraId="296BFCA2" w14:textId="77777777" w:rsidR="00FC7141" w:rsidRDefault="00FC7141" w:rsidP="00E5327C">
      <w:pPr>
        <w:pStyle w:val="Bezproreda"/>
        <w:rPr>
          <w:bCs/>
        </w:rPr>
      </w:pPr>
    </w:p>
    <w:p w14:paraId="3A8CB2C1" w14:textId="77777777" w:rsidR="00FC7141" w:rsidRDefault="00FC7141" w:rsidP="00E5327C">
      <w:pPr>
        <w:pStyle w:val="Bezproreda"/>
        <w:rPr>
          <w:bCs/>
        </w:rPr>
      </w:pPr>
    </w:p>
    <w:p w14:paraId="4FEE52CC" w14:textId="77777777" w:rsidR="00FC7141" w:rsidRDefault="00FC7141" w:rsidP="00E5327C">
      <w:pPr>
        <w:pStyle w:val="Bezproreda"/>
        <w:rPr>
          <w:bCs/>
        </w:rPr>
      </w:pPr>
    </w:p>
    <w:p w14:paraId="4B791D57" w14:textId="345FE96E" w:rsidR="00FE5337" w:rsidRDefault="00FE5337" w:rsidP="00EA6D16">
      <w:pPr>
        <w:jc w:val="both"/>
        <w:rPr>
          <w:bCs/>
        </w:rPr>
      </w:pPr>
    </w:p>
    <w:p w14:paraId="7211704A" w14:textId="77777777" w:rsidR="00A6684D" w:rsidRDefault="00A6684D" w:rsidP="00EA6D16">
      <w:pPr>
        <w:jc w:val="both"/>
        <w:rPr>
          <w:bCs/>
        </w:rPr>
      </w:pPr>
    </w:p>
    <w:p w14:paraId="01DE33E2" w14:textId="77777777" w:rsidR="00A6684D" w:rsidRDefault="00A6684D" w:rsidP="00EA6D16">
      <w:pPr>
        <w:jc w:val="both"/>
        <w:rPr>
          <w:bCs/>
        </w:rPr>
      </w:pPr>
    </w:p>
    <w:p w14:paraId="7565CF4A" w14:textId="77777777" w:rsidR="00A6684D" w:rsidRDefault="00A6684D" w:rsidP="00EA6D16">
      <w:pPr>
        <w:jc w:val="both"/>
        <w:rPr>
          <w:bCs/>
        </w:rPr>
      </w:pPr>
    </w:p>
    <w:p w14:paraId="4CF48BA3" w14:textId="77777777" w:rsidR="00A6684D" w:rsidRDefault="00A6684D" w:rsidP="00EA6D16">
      <w:pPr>
        <w:jc w:val="both"/>
        <w:rPr>
          <w:bCs/>
        </w:rPr>
      </w:pPr>
    </w:p>
    <w:p w14:paraId="2C117544" w14:textId="77777777" w:rsidR="00A6684D" w:rsidRDefault="00A6684D" w:rsidP="00EA6D16">
      <w:pPr>
        <w:jc w:val="both"/>
        <w:rPr>
          <w:bCs/>
        </w:rPr>
      </w:pPr>
    </w:p>
    <w:p w14:paraId="26937F5A" w14:textId="77777777" w:rsidR="00A6684D" w:rsidRDefault="00A6684D" w:rsidP="00EA6D16">
      <w:pPr>
        <w:jc w:val="both"/>
        <w:rPr>
          <w:bCs/>
        </w:rPr>
      </w:pPr>
    </w:p>
    <w:p w14:paraId="472BA670" w14:textId="77777777" w:rsidR="00A6684D" w:rsidRDefault="00A6684D" w:rsidP="00EA6D16">
      <w:pPr>
        <w:jc w:val="both"/>
        <w:rPr>
          <w:bCs/>
        </w:rPr>
      </w:pPr>
    </w:p>
    <w:p w14:paraId="52A6FB7A" w14:textId="77777777" w:rsidR="00A6684D" w:rsidRDefault="00A6684D" w:rsidP="00EA6D16">
      <w:pPr>
        <w:jc w:val="both"/>
        <w:rPr>
          <w:bCs/>
        </w:rPr>
      </w:pPr>
    </w:p>
    <w:p w14:paraId="080BCA39" w14:textId="77777777" w:rsidR="00A6684D" w:rsidRDefault="00A6684D" w:rsidP="00EA6D16">
      <w:pPr>
        <w:jc w:val="both"/>
        <w:rPr>
          <w:bCs/>
        </w:rPr>
      </w:pPr>
    </w:p>
    <w:p w14:paraId="540700E2" w14:textId="77777777" w:rsidR="00A6684D" w:rsidRDefault="00A6684D" w:rsidP="00EA6D16">
      <w:pPr>
        <w:jc w:val="both"/>
        <w:rPr>
          <w:bCs/>
        </w:rPr>
      </w:pPr>
    </w:p>
    <w:p w14:paraId="11450E08" w14:textId="77777777" w:rsidR="00A6684D" w:rsidRDefault="00A6684D" w:rsidP="00EA6D16">
      <w:pPr>
        <w:jc w:val="both"/>
        <w:rPr>
          <w:bCs/>
        </w:rPr>
      </w:pPr>
    </w:p>
    <w:p w14:paraId="7F216782" w14:textId="77777777" w:rsidR="00A6684D" w:rsidRDefault="00A6684D" w:rsidP="00EA6D16">
      <w:pPr>
        <w:jc w:val="both"/>
        <w:rPr>
          <w:bCs/>
        </w:rPr>
      </w:pPr>
    </w:p>
    <w:p w14:paraId="194334CD" w14:textId="77777777" w:rsidR="00A6684D" w:rsidRDefault="00A6684D" w:rsidP="00EA6D16">
      <w:pPr>
        <w:jc w:val="both"/>
        <w:rPr>
          <w:bCs/>
        </w:rPr>
      </w:pPr>
    </w:p>
    <w:p w14:paraId="2B0F4E4E" w14:textId="77777777" w:rsidR="00A6684D" w:rsidRDefault="00A6684D" w:rsidP="00EA6D16">
      <w:pPr>
        <w:jc w:val="both"/>
        <w:rPr>
          <w:bCs/>
        </w:rPr>
      </w:pPr>
    </w:p>
    <w:p w14:paraId="61EC345C" w14:textId="77777777" w:rsidR="00A6684D" w:rsidRDefault="00A6684D" w:rsidP="00EA6D16">
      <w:pPr>
        <w:jc w:val="both"/>
        <w:rPr>
          <w:bCs/>
        </w:rPr>
      </w:pPr>
    </w:p>
    <w:p w14:paraId="79CEBB80" w14:textId="77777777" w:rsidR="00A6684D" w:rsidRDefault="00A6684D" w:rsidP="00EA6D16">
      <w:pPr>
        <w:jc w:val="both"/>
        <w:rPr>
          <w:bCs/>
        </w:rPr>
      </w:pPr>
    </w:p>
    <w:p w14:paraId="01C21A1C" w14:textId="77777777" w:rsidR="00A6684D" w:rsidRDefault="00A6684D" w:rsidP="00EA6D16">
      <w:pPr>
        <w:jc w:val="both"/>
        <w:rPr>
          <w:bCs/>
        </w:rPr>
      </w:pPr>
    </w:p>
    <w:p w14:paraId="05DF787E" w14:textId="77777777" w:rsidR="00A6684D" w:rsidRDefault="00A6684D" w:rsidP="00EA6D16">
      <w:pPr>
        <w:jc w:val="both"/>
        <w:rPr>
          <w:bCs/>
        </w:rPr>
      </w:pPr>
    </w:p>
    <w:p w14:paraId="46953818" w14:textId="77777777" w:rsidR="00A6684D" w:rsidRDefault="00A6684D" w:rsidP="00EA6D16">
      <w:pPr>
        <w:jc w:val="both"/>
        <w:rPr>
          <w:bCs/>
        </w:rPr>
      </w:pPr>
    </w:p>
    <w:p w14:paraId="3D85ED43" w14:textId="77777777" w:rsidR="00A6684D" w:rsidRDefault="00A6684D" w:rsidP="00EA6D16">
      <w:pPr>
        <w:jc w:val="both"/>
        <w:rPr>
          <w:bCs/>
        </w:rPr>
      </w:pPr>
    </w:p>
    <w:p w14:paraId="5762B625" w14:textId="77777777" w:rsidR="00A6684D" w:rsidRDefault="00A6684D" w:rsidP="00EA6D16">
      <w:pPr>
        <w:jc w:val="both"/>
        <w:rPr>
          <w:bCs/>
        </w:rPr>
      </w:pPr>
    </w:p>
    <w:p w14:paraId="7207F9CF" w14:textId="77777777" w:rsidR="00A6684D" w:rsidRDefault="00A6684D" w:rsidP="00EA6D16">
      <w:pPr>
        <w:jc w:val="both"/>
        <w:rPr>
          <w:bCs/>
        </w:rPr>
      </w:pPr>
    </w:p>
    <w:p w14:paraId="33B92CAC" w14:textId="77777777" w:rsidR="00A6684D" w:rsidRDefault="00A6684D" w:rsidP="00EA6D16">
      <w:pPr>
        <w:jc w:val="both"/>
        <w:rPr>
          <w:bCs/>
        </w:rPr>
      </w:pPr>
    </w:p>
    <w:p w14:paraId="58485EC4" w14:textId="77777777" w:rsidR="00A6684D" w:rsidRDefault="00A6684D" w:rsidP="00EA6D16">
      <w:pPr>
        <w:jc w:val="both"/>
        <w:rPr>
          <w:bCs/>
        </w:rPr>
      </w:pPr>
    </w:p>
    <w:p w14:paraId="1E6C16A9" w14:textId="20504E94" w:rsidR="00A6684D" w:rsidRDefault="00A6684D" w:rsidP="00A6684D">
      <w:pPr>
        <w:jc w:val="both"/>
        <w:rPr>
          <w:bCs/>
        </w:rPr>
      </w:pPr>
      <w:r w:rsidRPr="00A6684D">
        <w:rPr>
          <w:bCs/>
        </w:rPr>
        <w:lastRenderedPageBreak/>
        <w:t>Prilog 3. Grafički prikaz</w:t>
      </w:r>
    </w:p>
    <w:p w14:paraId="27EAF28B" w14:textId="77777777" w:rsidR="00A6684D" w:rsidRDefault="00A6684D" w:rsidP="00A6684D">
      <w:pPr>
        <w:jc w:val="both"/>
        <w:rPr>
          <w:bCs/>
        </w:rPr>
      </w:pPr>
    </w:p>
    <w:p w14:paraId="510ED855" w14:textId="77777777" w:rsidR="00A6684D" w:rsidRDefault="00A6684D" w:rsidP="00A6684D">
      <w:pPr>
        <w:jc w:val="both"/>
        <w:rPr>
          <w:bCs/>
        </w:rPr>
      </w:pPr>
    </w:p>
    <w:p w14:paraId="4E15A664" w14:textId="74ADF7F8" w:rsidR="00A6684D" w:rsidRDefault="00A6684D" w:rsidP="00A6684D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963D2C0" wp14:editId="4CEEB350">
            <wp:extent cx="4468495" cy="3724910"/>
            <wp:effectExtent l="0" t="0" r="8255" b="8890"/>
            <wp:docPr id="3804061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F1D6C" w14:textId="77777777" w:rsidR="00A6684D" w:rsidRDefault="00A6684D" w:rsidP="00A6684D">
      <w:pPr>
        <w:jc w:val="both"/>
        <w:rPr>
          <w:bCs/>
        </w:rPr>
      </w:pPr>
    </w:p>
    <w:p w14:paraId="03F3E235" w14:textId="77777777" w:rsidR="00A6684D" w:rsidRDefault="00A6684D" w:rsidP="00A6684D">
      <w:pPr>
        <w:jc w:val="both"/>
        <w:rPr>
          <w:bCs/>
        </w:rPr>
      </w:pPr>
    </w:p>
    <w:p w14:paraId="47262B50" w14:textId="3CA7535E" w:rsidR="00A6684D" w:rsidRDefault="00A6684D" w:rsidP="00A6684D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4D7D7C2" wp14:editId="16F47E8B">
            <wp:extent cx="4498975" cy="3804285"/>
            <wp:effectExtent l="0" t="0" r="0" b="5715"/>
            <wp:docPr id="120287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66282" w14:textId="77777777" w:rsidR="00A6684D" w:rsidRDefault="00A6684D" w:rsidP="00A6684D">
      <w:pPr>
        <w:jc w:val="both"/>
        <w:rPr>
          <w:bCs/>
        </w:rPr>
      </w:pPr>
    </w:p>
    <w:p w14:paraId="7B723430" w14:textId="77777777" w:rsidR="00B302CD" w:rsidRDefault="00B302CD" w:rsidP="00A6684D">
      <w:pPr>
        <w:jc w:val="both"/>
        <w:rPr>
          <w:bCs/>
          <w:noProof/>
        </w:rPr>
      </w:pPr>
    </w:p>
    <w:p w14:paraId="6629986B" w14:textId="356193DC" w:rsidR="00A6684D" w:rsidRDefault="00A6684D" w:rsidP="00A6684D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89E5655" wp14:editId="355A5DA8">
            <wp:extent cx="4529455" cy="3785870"/>
            <wp:effectExtent l="0" t="0" r="4445" b="5080"/>
            <wp:docPr id="1257279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0D9B8" w14:textId="77777777" w:rsidR="00B302CD" w:rsidRDefault="00B302CD" w:rsidP="00A6684D">
      <w:pPr>
        <w:jc w:val="both"/>
        <w:rPr>
          <w:bCs/>
        </w:rPr>
      </w:pPr>
    </w:p>
    <w:p w14:paraId="793E3347" w14:textId="77777777" w:rsidR="00B302CD" w:rsidRDefault="00B302CD" w:rsidP="00A6684D">
      <w:pPr>
        <w:jc w:val="both"/>
        <w:rPr>
          <w:bCs/>
        </w:rPr>
      </w:pPr>
    </w:p>
    <w:p w14:paraId="1C171163" w14:textId="77777777" w:rsidR="00B302CD" w:rsidRDefault="00B302CD" w:rsidP="00A6684D">
      <w:pPr>
        <w:jc w:val="both"/>
        <w:rPr>
          <w:bCs/>
        </w:rPr>
      </w:pPr>
    </w:p>
    <w:p w14:paraId="530ED154" w14:textId="77777777" w:rsidR="00B302CD" w:rsidRDefault="00B302CD" w:rsidP="00A6684D">
      <w:pPr>
        <w:jc w:val="both"/>
        <w:rPr>
          <w:bCs/>
        </w:rPr>
      </w:pPr>
    </w:p>
    <w:p w14:paraId="51880AFA" w14:textId="77777777" w:rsidR="00B302CD" w:rsidRDefault="00B302CD" w:rsidP="00A6684D">
      <w:pPr>
        <w:jc w:val="both"/>
        <w:rPr>
          <w:bCs/>
        </w:rPr>
      </w:pPr>
    </w:p>
    <w:p w14:paraId="5FE073A6" w14:textId="77777777" w:rsidR="00B302CD" w:rsidRDefault="00B302CD" w:rsidP="00A6684D">
      <w:pPr>
        <w:jc w:val="both"/>
        <w:rPr>
          <w:bCs/>
        </w:rPr>
      </w:pPr>
    </w:p>
    <w:p w14:paraId="5BC62BA1" w14:textId="77777777" w:rsidR="00B302CD" w:rsidRDefault="00B302CD" w:rsidP="00A6684D">
      <w:pPr>
        <w:jc w:val="both"/>
        <w:rPr>
          <w:bCs/>
        </w:rPr>
      </w:pPr>
    </w:p>
    <w:p w14:paraId="65BBC008" w14:textId="77777777" w:rsidR="00B302CD" w:rsidRDefault="00B302CD" w:rsidP="00A6684D">
      <w:pPr>
        <w:jc w:val="both"/>
        <w:rPr>
          <w:bCs/>
        </w:rPr>
      </w:pPr>
    </w:p>
    <w:p w14:paraId="443AF5C8" w14:textId="77777777" w:rsidR="00B302CD" w:rsidRDefault="00B302CD" w:rsidP="00A6684D">
      <w:pPr>
        <w:jc w:val="both"/>
        <w:rPr>
          <w:bCs/>
        </w:rPr>
      </w:pPr>
    </w:p>
    <w:p w14:paraId="370B9792" w14:textId="77777777" w:rsidR="00B302CD" w:rsidRDefault="00B302CD" w:rsidP="00A6684D">
      <w:pPr>
        <w:jc w:val="both"/>
        <w:rPr>
          <w:bCs/>
        </w:rPr>
      </w:pPr>
    </w:p>
    <w:p w14:paraId="0D617166" w14:textId="77777777" w:rsidR="00B302CD" w:rsidRDefault="00B302CD" w:rsidP="00A6684D">
      <w:pPr>
        <w:jc w:val="both"/>
        <w:rPr>
          <w:bCs/>
        </w:rPr>
      </w:pPr>
    </w:p>
    <w:p w14:paraId="5B6C060B" w14:textId="77777777" w:rsidR="00B302CD" w:rsidRDefault="00B302CD" w:rsidP="00A6684D">
      <w:pPr>
        <w:jc w:val="both"/>
        <w:rPr>
          <w:bCs/>
        </w:rPr>
      </w:pPr>
    </w:p>
    <w:p w14:paraId="1BF3951A" w14:textId="77777777" w:rsidR="00B302CD" w:rsidRDefault="00B302CD" w:rsidP="00A6684D">
      <w:pPr>
        <w:jc w:val="both"/>
        <w:rPr>
          <w:bCs/>
        </w:rPr>
      </w:pPr>
    </w:p>
    <w:p w14:paraId="5AF10E6B" w14:textId="77777777" w:rsidR="00B302CD" w:rsidRDefault="00B302CD" w:rsidP="00A6684D">
      <w:pPr>
        <w:jc w:val="both"/>
        <w:rPr>
          <w:bCs/>
        </w:rPr>
      </w:pPr>
    </w:p>
    <w:p w14:paraId="12F97FAF" w14:textId="77777777" w:rsidR="00B302CD" w:rsidRDefault="00B302CD" w:rsidP="00A6684D">
      <w:pPr>
        <w:jc w:val="both"/>
        <w:rPr>
          <w:bCs/>
        </w:rPr>
      </w:pPr>
    </w:p>
    <w:p w14:paraId="19369254" w14:textId="77777777" w:rsidR="00B302CD" w:rsidRDefault="00B302CD" w:rsidP="00A6684D">
      <w:pPr>
        <w:jc w:val="both"/>
        <w:rPr>
          <w:bCs/>
        </w:rPr>
      </w:pPr>
    </w:p>
    <w:p w14:paraId="3967B719" w14:textId="77777777" w:rsidR="00B302CD" w:rsidRDefault="00B302CD" w:rsidP="00A6684D">
      <w:pPr>
        <w:jc w:val="both"/>
        <w:rPr>
          <w:bCs/>
        </w:rPr>
      </w:pPr>
    </w:p>
    <w:p w14:paraId="15428B8C" w14:textId="77777777" w:rsidR="00B302CD" w:rsidRDefault="00B302CD" w:rsidP="00A6684D">
      <w:pPr>
        <w:jc w:val="both"/>
        <w:rPr>
          <w:bCs/>
        </w:rPr>
      </w:pPr>
    </w:p>
    <w:p w14:paraId="7CD4503D" w14:textId="77777777" w:rsidR="00B302CD" w:rsidRDefault="00B302CD" w:rsidP="00A6684D">
      <w:pPr>
        <w:jc w:val="both"/>
        <w:rPr>
          <w:bCs/>
        </w:rPr>
      </w:pPr>
    </w:p>
    <w:p w14:paraId="2CCDAAB5" w14:textId="77777777" w:rsidR="00B302CD" w:rsidRDefault="00B302CD" w:rsidP="00A6684D">
      <w:pPr>
        <w:jc w:val="both"/>
        <w:rPr>
          <w:bCs/>
        </w:rPr>
      </w:pPr>
    </w:p>
    <w:p w14:paraId="3E8DAB11" w14:textId="77777777" w:rsidR="00B302CD" w:rsidRDefault="00B302CD" w:rsidP="00A6684D">
      <w:pPr>
        <w:jc w:val="both"/>
        <w:rPr>
          <w:bCs/>
        </w:rPr>
      </w:pPr>
    </w:p>
    <w:p w14:paraId="03746E6C" w14:textId="77777777" w:rsidR="00B302CD" w:rsidRDefault="00B302CD" w:rsidP="00A6684D">
      <w:pPr>
        <w:jc w:val="both"/>
        <w:rPr>
          <w:bCs/>
        </w:rPr>
      </w:pPr>
    </w:p>
    <w:p w14:paraId="79882A2B" w14:textId="77777777" w:rsidR="00B302CD" w:rsidRDefault="00B302CD" w:rsidP="00A6684D">
      <w:pPr>
        <w:jc w:val="both"/>
        <w:rPr>
          <w:bCs/>
        </w:rPr>
      </w:pPr>
    </w:p>
    <w:p w14:paraId="1C5DBDDE" w14:textId="77777777" w:rsidR="00B302CD" w:rsidRDefault="00B302CD" w:rsidP="00A6684D">
      <w:pPr>
        <w:jc w:val="both"/>
        <w:rPr>
          <w:bCs/>
        </w:rPr>
      </w:pPr>
    </w:p>
    <w:p w14:paraId="4DD63658" w14:textId="77777777" w:rsidR="00B302CD" w:rsidRDefault="00B302CD" w:rsidP="00A6684D">
      <w:pPr>
        <w:jc w:val="both"/>
        <w:rPr>
          <w:bCs/>
        </w:rPr>
      </w:pPr>
    </w:p>
    <w:p w14:paraId="5EBD7998" w14:textId="77777777" w:rsidR="00B302CD" w:rsidRDefault="00B302CD" w:rsidP="00A6684D">
      <w:pPr>
        <w:jc w:val="both"/>
        <w:rPr>
          <w:bCs/>
        </w:rPr>
      </w:pPr>
    </w:p>
    <w:p w14:paraId="4DA6479F" w14:textId="77777777" w:rsidR="00B302CD" w:rsidRDefault="00B302CD" w:rsidP="00A6684D">
      <w:pPr>
        <w:jc w:val="both"/>
        <w:rPr>
          <w:bCs/>
        </w:rPr>
      </w:pPr>
    </w:p>
    <w:p w14:paraId="1AB90DA8" w14:textId="77777777" w:rsidR="00B302CD" w:rsidRDefault="00B302CD" w:rsidP="00A6684D">
      <w:pPr>
        <w:jc w:val="both"/>
        <w:rPr>
          <w:bCs/>
        </w:rPr>
      </w:pPr>
    </w:p>
    <w:p w14:paraId="65D2CD34" w14:textId="77777777" w:rsidR="00B302CD" w:rsidRDefault="00B302CD" w:rsidP="00A6684D">
      <w:pPr>
        <w:jc w:val="both"/>
        <w:rPr>
          <w:bCs/>
        </w:rPr>
      </w:pPr>
    </w:p>
    <w:p w14:paraId="0D76EB96" w14:textId="77777777" w:rsidR="00B302CD" w:rsidRDefault="00B302CD" w:rsidP="00A6684D">
      <w:pPr>
        <w:jc w:val="both"/>
        <w:rPr>
          <w:bCs/>
        </w:rPr>
      </w:pPr>
    </w:p>
    <w:p w14:paraId="62345B63" w14:textId="77777777" w:rsidR="00B302CD" w:rsidRDefault="00B302CD" w:rsidP="00A6684D">
      <w:pPr>
        <w:jc w:val="both"/>
        <w:rPr>
          <w:bCs/>
        </w:rPr>
      </w:pPr>
    </w:p>
    <w:p w14:paraId="3778F6C4" w14:textId="77777777" w:rsidR="00B302CD" w:rsidRDefault="00B302CD" w:rsidP="00A6684D">
      <w:pPr>
        <w:jc w:val="both"/>
        <w:rPr>
          <w:bCs/>
        </w:rPr>
      </w:pPr>
    </w:p>
    <w:p w14:paraId="72D8860C" w14:textId="0DCD0E45" w:rsidR="00425C98" w:rsidRPr="00601919" w:rsidRDefault="00B302CD" w:rsidP="00601919">
      <w:pPr>
        <w:pStyle w:val="Bezproreda"/>
        <w:jc w:val="center"/>
        <w:rPr>
          <w:bCs/>
        </w:rPr>
      </w:pPr>
      <w:r w:rsidRPr="00601919">
        <w:rPr>
          <w:bCs/>
        </w:rPr>
        <w:lastRenderedPageBreak/>
        <w:t>Obrazloženje</w:t>
      </w:r>
    </w:p>
    <w:p w14:paraId="49C8A034" w14:textId="77777777" w:rsidR="00B302CD" w:rsidRDefault="00B302CD" w:rsidP="00B302CD">
      <w:pPr>
        <w:pStyle w:val="Bezproreda"/>
        <w:rPr>
          <w:bCs/>
        </w:rPr>
      </w:pPr>
    </w:p>
    <w:p w14:paraId="30B6C328" w14:textId="18B73FB4" w:rsidR="00B302CD" w:rsidRPr="00124DDB" w:rsidRDefault="00B302CD" w:rsidP="00B302CD">
      <w:pPr>
        <w:ind w:firstLine="708"/>
        <w:jc w:val="both"/>
      </w:pPr>
      <w:r w:rsidRPr="00124DDB">
        <w:t xml:space="preserve">Pravni temelj za donošenje predloženih Izmjena i dopuna Plana </w:t>
      </w:r>
      <w:r w:rsidRPr="00124DDB">
        <w:rPr>
          <w:lang w:val="x-none"/>
        </w:rPr>
        <w:t xml:space="preserve">upravljanja pomorskim dobrom </w:t>
      </w:r>
      <w:r w:rsidRPr="00124DDB">
        <w:t xml:space="preserve">na području grada Makarske za razdoblje od 2024. do 2028. godine </w:t>
      </w:r>
      <w:r w:rsidR="00E46A4C">
        <w:t>je</w:t>
      </w:r>
      <w:r w:rsidRPr="00124DDB">
        <w:t xml:space="preserve"> odredb</w:t>
      </w:r>
      <w:r w:rsidR="00E46A4C">
        <w:t>a</w:t>
      </w:r>
      <w:r w:rsidRPr="00124DDB">
        <w:t xml:space="preserve"> članka 39. </w:t>
      </w:r>
      <w:r w:rsidRPr="00124DDB">
        <w:rPr>
          <w:rStyle w:val="BEZINDENTACIJEChar"/>
          <w:rFonts w:eastAsia="Calibri"/>
        </w:rPr>
        <w:t>Zakona o pomorskom dobru i morskim lukama</w:t>
      </w:r>
      <w:r w:rsidRPr="00124DDB">
        <w:t xml:space="preserve"> (Narodne novine, broj 83/23)</w:t>
      </w:r>
      <w:r w:rsidRPr="00124DDB">
        <w:rPr>
          <w:rStyle w:val="BEZINDENTACIJEChar"/>
          <w:rFonts w:eastAsia="Calibri"/>
        </w:rPr>
        <w:t xml:space="preserve"> </w:t>
      </w:r>
      <w:r>
        <w:t xml:space="preserve">- u daljnjem tekstu: </w:t>
      </w:r>
      <w:r w:rsidRPr="00124DDB">
        <w:rPr>
          <w:rStyle w:val="BEZINDENTACIJEChar"/>
          <w:rFonts w:eastAsia="Calibri"/>
        </w:rPr>
        <w:t xml:space="preserve"> Zakon</w:t>
      </w:r>
      <w:r w:rsidRPr="00124DDB">
        <w:t>.</w:t>
      </w:r>
    </w:p>
    <w:p w14:paraId="6E69AE52" w14:textId="77777777" w:rsidR="00B302CD" w:rsidRDefault="00B302CD" w:rsidP="00B302CD">
      <w:pPr>
        <w:ind w:firstLine="708"/>
        <w:jc w:val="both"/>
      </w:pPr>
    </w:p>
    <w:p w14:paraId="675162FE" w14:textId="16445EE8" w:rsidR="00B302CD" w:rsidRPr="009714D5" w:rsidRDefault="00B302CD" w:rsidP="00B302CD">
      <w:pPr>
        <w:ind w:firstLine="708"/>
        <w:jc w:val="both"/>
      </w:pPr>
      <w:r w:rsidRPr="00124DDB">
        <w:t xml:space="preserve">Plan </w:t>
      </w:r>
      <w:r w:rsidRPr="00124DDB">
        <w:rPr>
          <w:lang w:val="x-none"/>
        </w:rPr>
        <w:t xml:space="preserve">upravljanja pomorskim dobrom </w:t>
      </w:r>
      <w:r w:rsidRPr="00124DDB">
        <w:t>na području grada Makarske za razdoblje od 2024. do 2028. godine</w:t>
      </w:r>
      <w:r w:rsidRPr="009714D5">
        <w:t xml:space="preserve"> </w:t>
      </w:r>
      <w:r>
        <w:t xml:space="preserve">(u daljnjem tekstu: Plan) </w:t>
      </w:r>
      <w:r w:rsidRPr="009714D5">
        <w:t xml:space="preserve">donesen </w:t>
      </w:r>
      <w:r w:rsidRPr="009714D5">
        <w:rPr>
          <w:lang w:val="x-none"/>
        </w:rPr>
        <w:t>je</w:t>
      </w:r>
      <w:r w:rsidRPr="009714D5">
        <w:t xml:space="preserve"> na 19. sjednici Gradskog vijeća Grada Makarske, održanoj dana 15. prosinca 2023.g. te je objavljen dana 18. prosinca 2023.g. u Glasniku Grada Makarske broj 26/23</w:t>
      </w:r>
      <w:r w:rsidR="00601919">
        <w:t xml:space="preserve">. Plan je </w:t>
      </w:r>
      <w:r w:rsidR="00E46A4C">
        <w:t>do sada i</w:t>
      </w:r>
      <w:r w:rsidRPr="009714D5">
        <w:t xml:space="preserve">mao </w:t>
      </w:r>
      <w:r>
        <w:t>četiri</w:t>
      </w:r>
      <w:r w:rsidRPr="009714D5">
        <w:t xml:space="preserve"> izmjene i dopune</w:t>
      </w:r>
      <w:r>
        <w:t xml:space="preserve"> </w:t>
      </w:r>
      <w:r w:rsidRPr="009714D5">
        <w:t xml:space="preserve">(Glasnik Grada Makarske, br. </w:t>
      </w:r>
      <w:r w:rsidRPr="00B302CD">
        <w:t>6/24, 10/24, 2/25 i 13/25</w:t>
      </w:r>
      <w:r w:rsidRPr="009714D5">
        <w:t>).</w:t>
      </w:r>
    </w:p>
    <w:p w14:paraId="384F96FF" w14:textId="77777777" w:rsidR="00B302CD" w:rsidRDefault="00B302CD" w:rsidP="00B302CD">
      <w:pPr>
        <w:ind w:firstLine="708"/>
        <w:jc w:val="both"/>
      </w:pPr>
    </w:p>
    <w:p w14:paraId="2ED4942F" w14:textId="1CE064E1" w:rsidR="00E46A4C" w:rsidRDefault="003E62BF" w:rsidP="003E62BF">
      <w:pPr>
        <w:ind w:firstLine="708"/>
        <w:jc w:val="both"/>
      </w:pPr>
      <w:r>
        <w:t xml:space="preserve">Ovim izmjenama i dopunama Plana upravljanja pomorskim dobrom na području grada Makarske za razdoblje od 2024. do 2028. godine </w:t>
      </w:r>
      <w:r w:rsidR="00E46A4C">
        <w:t xml:space="preserve">dodaju se neke nove lokacije </w:t>
      </w:r>
      <w:r w:rsidR="008B3A12">
        <w:t xml:space="preserve">pomorskog dobra za obavljanje ugostiteljske djelatnosti i komercijalno-rekreacijskih sadržaja </w:t>
      </w:r>
      <w:r w:rsidR="0037173D">
        <w:t>za koje Županija Splitsko-dalmatinska nije dodijelila koncesiju</w:t>
      </w:r>
      <w:r w:rsidR="0025521B">
        <w:t>, pa će Grad iste uvrstiti u ovaj plan i raspisati javni natječaj za davanje dozvola na pomorskom dobru</w:t>
      </w:r>
      <w:r w:rsidR="00722EC4">
        <w:t>.</w:t>
      </w:r>
    </w:p>
    <w:p w14:paraId="0A9EF221" w14:textId="77777777" w:rsidR="0025521B" w:rsidRDefault="0025521B" w:rsidP="003E62BF">
      <w:pPr>
        <w:ind w:firstLine="708"/>
        <w:jc w:val="both"/>
      </w:pPr>
    </w:p>
    <w:p w14:paraId="53CE2722" w14:textId="32546FD9" w:rsidR="00347FC5" w:rsidRDefault="00C409CF" w:rsidP="00C409CF">
      <w:pPr>
        <w:ind w:firstLine="708"/>
        <w:jc w:val="both"/>
      </w:pPr>
      <w:r>
        <w:t>Također</w:t>
      </w:r>
      <w:r w:rsidR="0025521B">
        <w:t xml:space="preserve"> se ovim nacrtom </w:t>
      </w:r>
      <w:r w:rsidR="00601919">
        <w:t>P</w:t>
      </w:r>
      <w:r w:rsidR="0025521B">
        <w:t xml:space="preserve">lana </w:t>
      </w:r>
      <w:r>
        <w:t>predviđa</w:t>
      </w:r>
      <w:r w:rsidR="0025521B">
        <w:t xml:space="preserve"> i dopuna </w:t>
      </w:r>
      <w:r>
        <w:t xml:space="preserve">tablice „Plan gradnje“ na način da se u istu dodaju </w:t>
      </w:r>
      <w:r w:rsidR="00347FC5">
        <w:t xml:space="preserve">uklanjanje nezakonitog nasipa ispred hotela </w:t>
      </w:r>
      <w:proofErr w:type="spellStart"/>
      <w:r w:rsidR="00347FC5">
        <w:t>Aminess</w:t>
      </w:r>
      <w:proofErr w:type="spellEnd"/>
      <w:r w:rsidR="00347FC5">
        <w:t xml:space="preserve"> </w:t>
      </w:r>
      <w:proofErr w:type="spellStart"/>
      <w:r w:rsidR="00347FC5">
        <w:t>Khalani</w:t>
      </w:r>
      <w:proofErr w:type="spellEnd"/>
      <w:r w:rsidR="00347FC5" w:rsidRPr="00347FC5">
        <w:t xml:space="preserve"> </w:t>
      </w:r>
      <w:r w:rsidR="00347FC5">
        <w:t xml:space="preserve">te uređenje šetnice na </w:t>
      </w:r>
      <w:proofErr w:type="spellStart"/>
      <w:r w:rsidR="00347FC5">
        <w:t>Peškeri</w:t>
      </w:r>
      <w:proofErr w:type="spellEnd"/>
      <w:r w:rsidR="00347FC5">
        <w:t xml:space="preserve"> od Makarane do vježbališta na otvorenom</w:t>
      </w:r>
      <w:r w:rsidR="00601919">
        <w:t xml:space="preserve">, kako bi se i taj dio mogao popločati kamenom </w:t>
      </w:r>
      <w:r w:rsidR="00497107">
        <w:t xml:space="preserve">čime bi se zaokružila cjelina urbanog parka na </w:t>
      </w:r>
      <w:proofErr w:type="spellStart"/>
      <w:r w:rsidR="00497107">
        <w:t>Peškeri</w:t>
      </w:r>
      <w:proofErr w:type="spellEnd"/>
      <w:r w:rsidR="00347FC5">
        <w:t>.</w:t>
      </w:r>
    </w:p>
    <w:p w14:paraId="3E5A0A8C" w14:textId="77777777" w:rsidR="00347FC5" w:rsidRDefault="00347FC5" w:rsidP="00C409CF">
      <w:pPr>
        <w:ind w:firstLine="708"/>
        <w:jc w:val="both"/>
      </w:pPr>
    </w:p>
    <w:p w14:paraId="57DB9B46" w14:textId="15CE3481" w:rsidR="00201F0F" w:rsidRDefault="00234220" w:rsidP="006053F8">
      <w:pPr>
        <w:ind w:firstLine="708"/>
        <w:jc w:val="both"/>
      </w:pPr>
      <w:r>
        <w:t>P</w:t>
      </w:r>
      <w:r w:rsidR="00347FC5">
        <w:t>laž</w:t>
      </w:r>
      <w:r>
        <w:t>a</w:t>
      </w:r>
      <w:r w:rsidR="00347FC5">
        <w:t xml:space="preserve"> ispred nekadašnjeg hotela Romana, sada hotel </w:t>
      </w:r>
      <w:proofErr w:type="spellStart"/>
      <w:r w:rsidR="00347FC5" w:rsidRPr="00347FC5">
        <w:t>Aminess</w:t>
      </w:r>
      <w:proofErr w:type="spellEnd"/>
      <w:r w:rsidR="00347FC5" w:rsidRPr="00347FC5">
        <w:t xml:space="preserve"> </w:t>
      </w:r>
      <w:proofErr w:type="spellStart"/>
      <w:r w:rsidR="00347FC5" w:rsidRPr="00347FC5">
        <w:t>Khalani</w:t>
      </w:r>
      <w:proofErr w:type="spellEnd"/>
      <w:r w:rsidR="003010DD">
        <w:t xml:space="preserve"> nezakonito </w:t>
      </w:r>
      <w:r>
        <w:t xml:space="preserve">je </w:t>
      </w:r>
      <w:r w:rsidR="003010DD">
        <w:t>nasuta</w:t>
      </w:r>
      <w:r w:rsidR="00497107">
        <w:t xml:space="preserve">, jer za radove nije ishođena koncesija </w:t>
      </w:r>
      <w:r w:rsidR="003010DD">
        <w:t xml:space="preserve">za gradnju, </w:t>
      </w:r>
      <w:r w:rsidR="005912E9">
        <w:t xml:space="preserve">a </w:t>
      </w:r>
      <w:r w:rsidR="00425C98">
        <w:t>navedeni</w:t>
      </w:r>
      <w:r w:rsidR="003010DD">
        <w:t xml:space="preserve"> nasip do današnjeg dana nije vraćen u prvobitno stanje</w:t>
      </w:r>
      <w:r>
        <w:t xml:space="preserve">. </w:t>
      </w:r>
      <w:r w:rsidR="003010DD">
        <w:t xml:space="preserve">S obzirom da je </w:t>
      </w:r>
      <w:r w:rsidR="00E9230E">
        <w:t xml:space="preserve">navedena </w:t>
      </w:r>
      <w:r w:rsidR="003010DD">
        <w:t xml:space="preserve">plaža bila u režimu koncesije, izdane od strane </w:t>
      </w:r>
      <w:r w:rsidR="003010DD" w:rsidRPr="003010DD">
        <w:t>Županija Splitsko-dalmatinsk</w:t>
      </w:r>
      <w:r w:rsidR="00FC755B">
        <w:t>e</w:t>
      </w:r>
      <w:r w:rsidR="003010DD">
        <w:t xml:space="preserve">, </w:t>
      </w:r>
      <w:r w:rsidR="00E12F74">
        <w:t>koja</w:t>
      </w:r>
      <w:r w:rsidR="003010DD">
        <w:t xml:space="preserve"> je u međuvremenu istekla te da </w:t>
      </w:r>
      <w:r w:rsidR="00425C98">
        <w:t xml:space="preserve">se </w:t>
      </w:r>
      <w:r w:rsidR="003010DD">
        <w:t>Lučka kapetanija</w:t>
      </w:r>
      <w:r w:rsidR="00E9230E">
        <w:t>,</w:t>
      </w:r>
      <w:r w:rsidR="00E12F74">
        <w:t xml:space="preserve"> </w:t>
      </w:r>
      <w:r w:rsidR="00E9230E">
        <w:t>kao</w:t>
      </w:r>
      <w:r w:rsidR="00425C98">
        <w:t xml:space="preserve"> jedino tijelo nadležno za donošenje rješenja </w:t>
      </w:r>
      <w:r w:rsidR="00E9230E">
        <w:t>o uklanjanju nezakonitog nasipa</w:t>
      </w:r>
      <w:r w:rsidR="00E9230E" w:rsidRPr="00E9230E">
        <w:t xml:space="preserve"> koji nije vidljiv na DOF-u 5/2011</w:t>
      </w:r>
      <w:r>
        <w:t>,</w:t>
      </w:r>
      <w:r w:rsidR="00511727">
        <w:t xml:space="preserve"> </w:t>
      </w:r>
      <w:r w:rsidR="0067628E">
        <w:t>sukladno</w:t>
      </w:r>
      <w:r w:rsidR="00511727">
        <w:t xml:space="preserve"> članku </w:t>
      </w:r>
      <w:r w:rsidR="00425C98">
        <w:t xml:space="preserve">211. stavka 4. </w:t>
      </w:r>
      <w:r w:rsidR="00425C98" w:rsidRPr="00425C98">
        <w:t>Zakona o pomorskom dobru i morskim lukama (Narodne novine 83/2023)</w:t>
      </w:r>
      <w:r w:rsidR="00511727">
        <w:t>,</w:t>
      </w:r>
      <w:r w:rsidR="00E9230E" w:rsidRPr="00E9230E">
        <w:t xml:space="preserve"> </w:t>
      </w:r>
      <w:r w:rsidR="00E9230E">
        <w:t xml:space="preserve">izuzela od daljnjeg nadležnog postupanja u </w:t>
      </w:r>
      <w:r w:rsidR="0067628E">
        <w:t>ovom</w:t>
      </w:r>
      <w:r w:rsidR="00E9230E">
        <w:t xml:space="preserve"> slučaju</w:t>
      </w:r>
      <w:r w:rsidR="0067628E">
        <w:t>,</w:t>
      </w:r>
      <w:r w:rsidR="00511727">
        <w:t xml:space="preserve"> Grad </w:t>
      </w:r>
      <w:r w:rsidR="009076F0">
        <w:t>Makarska</w:t>
      </w:r>
      <w:r w:rsidR="00511727">
        <w:t xml:space="preserve"> zatražio je od </w:t>
      </w:r>
      <w:r w:rsidR="009076F0" w:rsidRPr="009076F0">
        <w:t>Županij</w:t>
      </w:r>
      <w:r w:rsidR="0067628E">
        <w:t>e</w:t>
      </w:r>
      <w:r w:rsidR="009076F0" w:rsidRPr="009076F0">
        <w:t xml:space="preserve"> Splitsko-dalmatinske</w:t>
      </w:r>
      <w:r w:rsidR="009076F0">
        <w:t xml:space="preserve"> da se navedena lokacija </w:t>
      </w:r>
      <w:r w:rsidR="00AF3F5F">
        <w:t>briše</w:t>
      </w:r>
      <w:r w:rsidR="009076F0">
        <w:t xml:space="preserve"> iz </w:t>
      </w:r>
      <w:r w:rsidR="0067628E">
        <w:t xml:space="preserve">njihovog Plana </w:t>
      </w:r>
      <w:r w:rsidR="00AF3F5F">
        <w:t xml:space="preserve">davanja koncesija i posebne upotrebe na pomorskom dobru na području Splitsko-dalmatinske županije u razdoblju od 2024. do 2028. te da se </w:t>
      </w:r>
      <w:r>
        <w:t xml:space="preserve">plaža </w:t>
      </w:r>
      <w:r w:rsidR="00201F0F">
        <w:t>prepusti na upravljanje Gradu Makarskoj</w:t>
      </w:r>
      <w:r>
        <w:t xml:space="preserve">. </w:t>
      </w:r>
      <w:r w:rsidR="00201F0F">
        <w:t>Time bi se osiguralo odgovorno upravljanje pomorskim dobrom u skladu s pozitivnim pravnim propisima i općim aktima Grada Makarske i Splitsko-dalmatinske županije, a Grad bi ujedno preuzeo na sebe i obvezu pronalaska načina uklanjanja spornog nezakonitog nasipa sukladno pozitivnim pravnim propisima.</w:t>
      </w:r>
      <w:r w:rsidR="006053F8">
        <w:t xml:space="preserve"> Iz tog razloga u nacrtu ovog Plana u tablici gradnje, predviđeno je u</w:t>
      </w:r>
      <w:r w:rsidR="006053F8" w:rsidRPr="006053F8">
        <w:t xml:space="preserve">klanjanje nezakonitog nasipa ispred hotela </w:t>
      </w:r>
      <w:proofErr w:type="spellStart"/>
      <w:r w:rsidR="006053F8" w:rsidRPr="006053F8">
        <w:t>Aminess</w:t>
      </w:r>
      <w:proofErr w:type="spellEnd"/>
      <w:r w:rsidR="006053F8" w:rsidRPr="006053F8">
        <w:t xml:space="preserve"> </w:t>
      </w:r>
      <w:proofErr w:type="spellStart"/>
      <w:r w:rsidR="006053F8" w:rsidRPr="006053F8">
        <w:t>Khalani</w:t>
      </w:r>
      <w:proofErr w:type="spellEnd"/>
      <w:r w:rsidR="006053F8">
        <w:t>, procijenjene vrijednosti od 100.00,00 Eura.</w:t>
      </w:r>
    </w:p>
    <w:p w14:paraId="1EE0AD17" w14:textId="77777777" w:rsidR="00201F0F" w:rsidRDefault="00201F0F" w:rsidP="00201F0F">
      <w:pPr>
        <w:jc w:val="both"/>
      </w:pPr>
    </w:p>
    <w:p w14:paraId="794A20C2" w14:textId="5D2B0EDA" w:rsidR="003E62BF" w:rsidRDefault="00A63450" w:rsidP="007D429E">
      <w:pPr>
        <w:ind w:firstLine="708"/>
        <w:jc w:val="both"/>
      </w:pPr>
      <w:r>
        <w:t xml:space="preserve">Ovim </w:t>
      </w:r>
      <w:r w:rsidR="002578AD">
        <w:t>planom definira</w:t>
      </w:r>
      <w:r w:rsidR="002578AD" w:rsidRPr="002578AD">
        <w:t xml:space="preserve"> </w:t>
      </w:r>
      <w:r>
        <w:t xml:space="preserve">se </w:t>
      </w:r>
      <w:r w:rsidR="002578AD">
        <w:t>da se d</w:t>
      </w:r>
      <w:r w:rsidR="002578AD" w:rsidRPr="002578AD">
        <w:t>o davanja u koncesiju Lučice Dalmacija ista može privremeno koristi za potrebe sportova na i/ili u moru (vaterpolo, plivanje, jedrenje, veslanje i sl.)</w:t>
      </w:r>
      <w:r w:rsidR="00694D25">
        <w:t xml:space="preserve">, kako bi se spriječilo daljnje nezakonito korištenje lučice za </w:t>
      </w:r>
      <w:r w:rsidR="006322CA">
        <w:t xml:space="preserve">pristajanje i </w:t>
      </w:r>
      <w:r w:rsidR="00694D25">
        <w:t xml:space="preserve">privez brodova </w:t>
      </w:r>
      <w:r w:rsidR="006322CA">
        <w:t>bez pravne osnove.</w:t>
      </w:r>
    </w:p>
    <w:p w14:paraId="3DDF42A6" w14:textId="59B46398" w:rsidR="007D429E" w:rsidRDefault="003F00B3" w:rsidP="007D429E">
      <w:pPr>
        <w:ind w:firstLine="708"/>
        <w:jc w:val="both"/>
      </w:pPr>
      <w:r>
        <w:t>Također, o</w:t>
      </w:r>
      <w:r w:rsidR="00722EC4" w:rsidRPr="00722EC4">
        <w:t>vim izmjenama i dopunama</w:t>
      </w:r>
      <w:r>
        <w:t>,</w:t>
      </w:r>
      <w:r w:rsidR="00722EC4" w:rsidRPr="00722EC4">
        <w:t xml:space="preserve"> dodaju </w:t>
      </w:r>
      <w:r w:rsidR="004A6BC0">
        <w:t xml:space="preserve">se </w:t>
      </w:r>
      <w:r w:rsidR="00722EC4" w:rsidRPr="00722EC4">
        <w:t xml:space="preserve">nove </w:t>
      </w:r>
      <w:r w:rsidR="0062775F">
        <w:t xml:space="preserve">mikrolokacije </w:t>
      </w:r>
      <w:r w:rsidR="00722EC4" w:rsidRPr="00722EC4">
        <w:t>za obavljanje ugostiteljske djelatnosti i komercijalno-rekreacijskih sadržaja</w:t>
      </w:r>
      <w:r w:rsidR="0062775F">
        <w:t>, Plaža Žuta kuća i Plaža ispred hotela Park,</w:t>
      </w:r>
      <w:r w:rsidR="00722EC4" w:rsidRPr="00722EC4">
        <w:t xml:space="preserve"> za koje Županija Splitsko-dalmatinska nije dodijelila koncesiju, pa će Grad iste uvrstiti u ovaj plan i raspisati javni natječaj za davanje dozvola na pomorskom dobru.</w:t>
      </w:r>
    </w:p>
    <w:p w14:paraId="25888611" w14:textId="77777777" w:rsidR="00572917" w:rsidRPr="00226B9C" w:rsidRDefault="00572917" w:rsidP="007D429E">
      <w:pPr>
        <w:ind w:firstLine="708"/>
        <w:jc w:val="both"/>
      </w:pPr>
    </w:p>
    <w:p w14:paraId="0B8CFECB" w14:textId="66D7EF50" w:rsidR="003E62BF" w:rsidRDefault="003E62BF" w:rsidP="003E62BF">
      <w:pPr>
        <w:ind w:firstLine="708"/>
        <w:jc w:val="both"/>
      </w:pPr>
      <w:r>
        <w:t xml:space="preserve">Na temelju čanku 11. Zakona o pravu na pristup informacijama (Narodne novine br. 25/13, 85/15 i 69/22) provest će se savjetovanje s zainteresiranom javnošću, u trajanju od 30 dana s ciljem upoznavanja javnošću s Nacrtom predloženih Izmjena i dopuna Plana i pribavljanjem  mišljenja, </w:t>
      </w:r>
      <w:r>
        <w:lastRenderedPageBreak/>
        <w:t xml:space="preserve">primjedbi i prijedloga zainteresirane javnosti, kako bi isti, ukoliko su zakonito i stručno utemeljeni, bili prihvaćeni i u konačnosti ugrađeni u odredbe Plana. </w:t>
      </w:r>
    </w:p>
    <w:p w14:paraId="3EDC98F5" w14:textId="77777777" w:rsidR="003E62BF" w:rsidRDefault="003E62BF" w:rsidP="003E62BF">
      <w:pPr>
        <w:ind w:firstLine="708"/>
        <w:jc w:val="both"/>
      </w:pPr>
    </w:p>
    <w:p w14:paraId="19292F69" w14:textId="64ACF219" w:rsidR="00B302CD" w:rsidRDefault="00B302CD" w:rsidP="0049276C">
      <w:pPr>
        <w:jc w:val="both"/>
      </w:pPr>
      <w:r>
        <w:t xml:space="preserve">    </w:t>
      </w:r>
      <w:r w:rsidR="0049276C">
        <w:tab/>
      </w:r>
      <w:r>
        <w:t>Z</w:t>
      </w:r>
      <w:r w:rsidRPr="009714D5">
        <w:t>a</w:t>
      </w:r>
      <w:r>
        <w:t xml:space="preserve"> predložene izmjene </w:t>
      </w:r>
      <w:r w:rsidRPr="009714D5">
        <w:t>i dopuna Plana</w:t>
      </w:r>
      <w:r>
        <w:t xml:space="preserve"> zatražit će se prethodn</w:t>
      </w:r>
      <w:r w:rsidR="0049276C">
        <w:t>a</w:t>
      </w:r>
      <w:r>
        <w:t xml:space="preserve"> suglasnosti nadležn</w:t>
      </w:r>
      <w:r w:rsidR="0049276C">
        <w:t>og</w:t>
      </w:r>
      <w:r>
        <w:t xml:space="preserve"> tijela</w:t>
      </w:r>
      <w:r w:rsidR="00EE2D77">
        <w:t>.</w:t>
      </w:r>
    </w:p>
    <w:p w14:paraId="6E5D5BE6" w14:textId="77777777" w:rsidR="00B302CD" w:rsidRPr="00EA6D16" w:rsidRDefault="00B302CD" w:rsidP="00A6684D">
      <w:pPr>
        <w:jc w:val="both"/>
        <w:rPr>
          <w:bCs/>
        </w:rPr>
      </w:pPr>
    </w:p>
    <w:sectPr w:rsidR="00B302CD" w:rsidRPr="00EA6D16" w:rsidSect="00D23AFA">
      <w:headerReference w:type="default" r:id="rId10"/>
      <w:pgSz w:w="11906" w:h="16838"/>
      <w:pgMar w:top="993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8CF74" w14:textId="77777777" w:rsidR="00830905" w:rsidRDefault="00830905" w:rsidP="00A2129D">
      <w:r>
        <w:separator/>
      </w:r>
    </w:p>
  </w:endnote>
  <w:endnote w:type="continuationSeparator" w:id="0">
    <w:p w14:paraId="2C4FB9B2" w14:textId="77777777" w:rsidR="00830905" w:rsidRDefault="00830905" w:rsidP="00A21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E28C0" w14:textId="77777777" w:rsidR="00830905" w:rsidRDefault="00830905" w:rsidP="00A2129D">
      <w:r>
        <w:separator/>
      </w:r>
    </w:p>
  </w:footnote>
  <w:footnote w:type="continuationSeparator" w:id="0">
    <w:p w14:paraId="2D480F90" w14:textId="77777777" w:rsidR="00830905" w:rsidRDefault="00830905" w:rsidP="00A21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8E5C7" w14:textId="48D17BD7" w:rsidR="00632D44" w:rsidRDefault="00632D44" w:rsidP="00632D44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Calibri" w:eastAsia="Calibri" w:hAnsi="Calibri" w:cs="Calibri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righ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color w:val="000000"/>
        <w:lang w:eastAsia="hr-HR"/>
      </w:rPr>
    </w:lvl>
  </w:abstractNum>
  <w:abstractNum w:abstractNumId="4" w15:restartNumberingAfterBreak="0">
    <w:nsid w:val="00794A87"/>
    <w:multiLevelType w:val="hybridMultilevel"/>
    <w:tmpl w:val="BD8AE9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FE42F4"/>
    <w:multiLevelType w:val="hybridMultilevel"/>
    <w:tmpl w:val="78BE8DD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760DA"/>
    <w:multiLevelType w:val="hybridMultilevel"/>
    <w:tmpl w:val="9F1C71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82F6D"/>
    <w:multiLevelType w:val="hybridMultilevel"/>
    <w:tmpl w:val="4BDE0CB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F3F46"/>
    <w:multiLevelType w:val="hybridMultilevel"/>
    <w:tmpl w:val="43C2D19E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109B5"/>
    <w:multiLevelType w:val="hybridMultilevel"/>
    <w:tmpl w:val="2B48E06A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414F3"/>
    <w:multiLevelType w:val="hybridMultilevel"/>
    <w:tmpl w:val="A97EB3E2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D2009"/>
    <w:multiLevelType w:val="hybridMultilevel"/>
    <w:tmpl w:val="5D4C7F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35006"/>
    <w:multiLevelType w:val="hybridMultilevel"/>
    <w:tmpl w:val="CB6A14D4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E95CBB"/>
    <w:multiLevelType w:val="hybridMultilevel"/>
    <w:tmpl w:val="8A9E3D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82894"/>
    <w:multiLevelType w:val="hybridMultilevel"/>
    <w:tmpl w:val="000C32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E6DF0"/>
    <w:multiLevelType w:val="multilevel"/>
    <w:tmpl w:val="9BE661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10275B8"/>
    <w:multiLevelType w:val="hybridMultilevel"/>
    <w:tmpl w:val="B29455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11665"/>
    <w:multiLevelType w:val="multilevel"/>
    <w:tmpl w:val="C51422B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2F4467"/>
    <w:multiLevelType w:val="hybridMultilevel"/>
    <w:tmpl w:val="038EC45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81EFB"/>
    <w:multiLevelType w:val="hybridMultilevel"/>
    <w:tmpl w:val="431010CC"/>
    <w:lvl w:ilvl="0" w:tplc="DAAEFF4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154D29"/>
    <w:multiLevelType w:val="hybridMultilevel"/>
    <w:tmpl w:val="E58269B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41912"/>
    <w:multiLevelType w:val="hybridMultilevel"/>
    <w:tmpl w:val="84F063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8178A"/>
    <w:multiLevelType w:val="hybridMultilevel"/>
    <w:tmpl w:val="5E60F38C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D5627"/>
    <w:multiLevelType w:val="hybridMultilevel"/>
    <w:tmpl w:val="B09866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1A0D52"/>
    <w:multiLevelType w:val="hybridMultilevel"/>
    <w:tmpl w:val="8DEE4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0C0C3F"/>
    <w:multiLevelType w:val="hybridMultilevel"/>
    <w:tmpl w:val="F76A613E"/>
    <w:lvl w:ilvl="0" w:tplc="041A000F">
      <w:start w:val="1"/>
      <w:numFmt w:val="decimal"/>
      <w:lvlText w:val="%1."/>
      <w:lvlJc w:val="left"/>
      <w:pPr>
        <w:ind w:left="2345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D6122B"/>
    <w:multiLevelType w:val="hybridMultilevel"/>
    <w:tmpl w:val="51BAC744"/>
    <w:lvl w:ilvl="0" w:tplc="6B226160">
      <w:start w:val="3"/>
      <w:numFmt w:val="bullet"/>
      <w:lvlText w:val="-"/>
      <w:lvlJc w:val="right"/>
      <w:pPr>
        <w:ind w:left="1713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55002D0D"/>
    <w:multiLevelType w:val="hybridMultilevel"/>
    <w:tmpl w:val="1972886C"/>
    <w:lvl w:ilvl="0" w:tplc="CD5A8EA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342D1"/>
    <w:multiLevelType w:val="hybridMultilevel"/>
    <w:tmpl w:val="1C86A0E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EC3"/>
    <w:multiLevelType w:val="hybridMultilevel"/>
    <w:tmpl w:val="5FC0E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EA5656"/>
    <w:multiLevelType w:val="hybridMultilevel"/>
    <w:tmpl w:val="B4D843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857637"/>
    <w:multiLevelType w:val="hybridMultilevel"/>
    <w:tmpl w:val="F05A5D6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B33EC"/>
    <w:multiLevelType w:val="hybridMultilevel"/>
    <w:tmpl w:val="5AD0793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33D1C"/>
    <w:multiLevelType w:val="hybridMultilevel"/>
    <w:tmpl w:val="28440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067E8"/>
    <w:multiLevelType w:val="hybridMultilevel"/>
    <w:tmpl w:val="1504BDE4"/>
    <w:lvl w:ilvl="0" w:tplc="028880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22532"/>
    <w:multiLevelType w:val="hybridMultilevel"/>
    <w:tmpl w:val="17D82E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E9353F"/>
    <w:multiLevelType w:val="hybridMultilevel"/>
    <w:tmpl w:val="C77EC29A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ED4B33"/>
    <w:multiLevelType w:val="hybridMultilevel"/>
    <w:tmpl w:val="6F6606F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51A0D"/>
    <w:multiLevelType w:val="multilevel"/>
    <w:tmpl w:val="30F6C7A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7E1B14B7"/>
    <w:multiLevelType w:val="hybridMultilevel"/>
    <w:tmpl w:val="B48031C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537818">
    <w:abstractNumId w:val="13"/>
  </w:num>
  <w:num w:numId="2" w16cid:durableId="1908106919">
    <w:abstractNumId w:val="34"/>
  </w:num>
  <w:num w:numId="3" w16cid:durableId="616788985">
    <w:abstractNumId w:val="0"/>
  </w:num>
  <w:num w:numId="4" w16cid:durableId="1448893219">
    <w:abstractNumId w:val="1"/>
  </w:num>
  <w:num w:numId="5" w16cid:durableId="853760864">
    <w:abstractNumId w:val="2"/>
  </w:num>
  <w:num w:numId="6" w16cid:durableId="1345788646">
    <w:abstractNumId w:val="38"/>
  </w:num>
  <w:num w:numId="7" w16cid:durableId="45422177">
    <w:abstractNumId w:val="17"/>
  </w:num>
  <w:num w:numId="8" w16cid:durableId="986935025">
    <w:abstractNumId w:val="15"/>
  </w:num>
  <w:num w:numId="9" w16cid:durableId="145823519">
    <w:abstractNumId w:val="4"/>
  </w:num>
  <w:num w:numId="10" w16cid:durableId="378436294">
    <w:abstractNumId w:val="25"/>
  </w:num>
  <w:num w:numId="11" w16cid:durableId="46611482">
    <w:abstractNumId w:val="36"/>
  </w:num>
  <w:num w:numId="12" w16cid:durableId="756562918">
    <w:abstractNumId w:val="8"/>
  </w:num>
  <w:num w:numId="13" w16cid:durableId="1370375437">
    <w:abstractNumId w:val="22"/>
  </w:num>
  <w:num w:numId="14" w16cid:durableId="23097205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2039377">
    <w:abstractNumId w:val="39"/>
  </w:num>
  <w:num w:numId="16" w16cid:durableId="2144879945">
    <w:abstractNumId w:val="28"/>
  </w:num>
  <w:num w:numId="17" w16cid:durableId="1496606462">
    <w:abstractNumId w:val="37"/>
  </w:num>
  <w:num w:numId="18" w16cid:durableId="1483430384">
    <w:abstractNumId w:val="6"/>
  </w:num>
  <w:num w:numId="19" w16cid:durableId="1908419543">
    <w:abstractNumId w:val="35"/>
  </w:num>
  <w:num w:numId="20" w16cid:durableId="1787692435">
    <w:abstractNumId w:val="7"/>
  </w:num>
  <w:num w:numId="21" w16cid:durableId="1725059070">
    <w:abstractNumId w:val="5"/>
  </w:num>
  <w:num w:numId="22" w16cid:durableId="1762986916">
    <w:abstractNumId w:val="24"/>
  </w:num>
  <w:num w:numId="23" w16cid:durableId="1774397532">
    <w:abstractNumId w:val="11"/>
  </w:num>
  <w:num w:numId="24" w16cid:durableId="368339755">
    <w:abstractNumId w:val="9"/>
  </w:num>
  <w:num w:numId="25" w16cid:durableId="1439062497">
    <w:abstractNumId w:val="33"/>
  </w:num>
  <w:num w:numId="26" w16cid:durableId="275140678">
    <w:abstractNumId w:val="23"/>
  </w:num>
  <w:num w:numId="27" w16cid:durableId="1740398479">
    <w:abstractNumId w:val="21"/>
  </w:num>
  <w:num w:numId="28" w16cid:durableId="1631590174">
    <w:abstractNumId w:val="14"/>
  </w:num>
  <w:num w:numId="29" w16cid:durableId="178156812">
    <w:abstractNumId w:val="3"/>
  </w:num>
  <w:num w:numId="30" w16cid:durableId="42676272">
    <w:abstractNumId w:val="31"/>
  </w:num>
  <w:num w:numId="31" w16cid:durableId="116410311">
    <w:abstractNumId w:val="32"/>
  </w:num>
  <w:num w:numId="32" w16cid:durableId="934634246">
    <w:abstractNumId w:val="20"/>
  </w:num>
  <w:num w:numId="33" w16cid:durableId="1369992361">
    <w:abstractNumId w:val="30"/>
  </w:num>
  <w:num w:numId="34" w16cid:durableId="1855536091">
    <w:abstractNumId w:val="18"/>
  </w:num>
  <w:num w:numId="35" w16cid:durableId="731928347">
    <w:abstractNumId w:val="10"/>
  </w:num>
  <w:num w:numId="36" w16cid:durableId="604465700">
    <w:abstractNumId w:val="26"/>
  </w:num>
  <w:num w:numId="37" w16cid:durableId="1310671711">
    <w:abstractNumId w:val="27"/>
  </w:num>
  <w:num w:numId="38" w16cid:durableId="1590114962">
    <w:abstractNumId w:val="16"/>
  </w:num>
  <w:num w:numId="39" w16cid:durableId="1109473719">
    <w:abstractNumId w:val="12"/>
  </w:num>
  <w:num w:numId="40" w16cid:durableId="20138758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2F"/>
    <w:rsid w:val="0000033F"/>
    <w:rsid w:val="00003964"/>
    <w:rsid w:val="00004672"/>
    <w:rsid w:val="00005DF2"/>
    <w:rsid w:val="00007FE5"/>
    <w:rsid w:val="00014763"/>
    <w:rsid w:val="000163B9"/>
    <w:rsid w:val="000175A0"/>
    <w:rsid w:val="00020803"/>
    <w:rsid w:val="00020B2D"/>
    <w:rsid w:val="00021CF5"/>
    <w:rsid w:val="00024C8F"/>
    <w:rsid w:val="00025956"/>
    <w:rsid w:val="00026A3D"/>
    <w:rsid w:val="000308AA"/>
    <w:rsid w:val="000356D4"/>
    <w:rsid w:val="00036E1A"/>
    <w:rsid w:val="00041431"/>
    <w:rsid w:val="00041475"/>
    <w:rsid w:val="0004462E"/>
    <w:rsid w:val="00050766"/>
    <w:rsid w:val="00052625"/>
    <w:rsid w:val="00054BB9"/>
    <w:rsid w:val="00056843"/>
    <w:rsid w:val="000574A3"/>
    <w:rsid w:val="00071424"/>
    <w:rsid w:val="00072BBD"/>
    <w:rsid w:val="00073369"/>
    <w:rsid w:val="00075AB3"/>
    <w:rsid w:val="000777C4"/>
    <w:rsid w:val="000804D1"/>
    <w:rsid w:val="00081636"/>
    <w:rsid w:val="00081DD0"/>
    <w:rsid w:val="00082300"/>
    <w:rsid w:val="00082AC9"/>
    <w:rsid w:val="0008334C"/>
    <w:rsid w:val="00083F2A"/>
    <w:rsid w:val="000850E6"/>
    <w:rsid w:val="00086D4B"/>
    <w:rsid w:val="000908EB"/>
    <w:rsid w:val="000921AF"/>
    <w:rsid w:val="000936CA"/>
    <w:rsid w:val="00097175"/>
    <w:rsid w:val="000971BF"/>
    <w:rsid w:val="000A202C"/>
    <w:rsid w:val="000A4403"/>
    <w:rsid w:val="000B2FD3"/>
    <w:rsid w:val="000B71AC"/>
    <w:rsid w:val="000C1CCD"/>
    <w:rsid w:val="000C517D"/>
    <w:rsid w:val="000D08DE"/>
    <w:rsid w:val="000D425E"/>
    <w:rsid w:val="000D6AFF"/>
    <w:rsid w:val="000D7BF1"/>
    <w:rsid w:val="000E0F2E"/>
    <w:rsid w:val="000E19A7"/>
    <w:rsid w:val="000E2EEB"/>
    <w:rsid w:val="000E30C1"/>
    <w:rsid w:val="000E42D8"/>
    <w:rsid w:val="000E576C"/>
    <w:rsid w:val="000E6CCE"/>
    <w:rsid w:val="000F449C"/>
    <w:rsid w:val="00104419"/>
    <w:rsid w:val="00107A29"/>
    <w:rsid w:val="0011021E"/>
    <w:rsid w:val="00116CBA"/>
    <w:rsid w:val="00120F32"/>
    <w:rsid w:val="00122B09"/>
    <w:rsid w:val="00124DDB"/>
    <w:rsid w:val="00134AF3"/>
    <w:rsid w:val="00135BB8"/>
    <w:rsid w:val="00145D71"/>
    <w:rsid w:val="001479ED"/>
    <w:rsid w:val="0015138F"/>
    <w:rsid w:val="00152B8D"/>
    <w:rsid w:val="00154CCF"/>
    <w:rsid w:val="001632FC"/>
    <w:rsid w:val="00164D45"/>
    <w:rsid w:val="00170197"/>
    <w:rsid w:val="001705BC"/>
    <w:rsid w:val="00173B54"/>
    <w:rsid w:val="00174C6A"/>
    <w:rsid w:val="00176509"/>
    <w:rsid w:val="00180813"/>
    <w:rsid w:val="00180E45"/>
    <w:rsid w:val="0018332D"/>
    <w:rsid w:val="00190FD5"/>
    <w:rsid w:val="001911B8"/>
    <w:rsid w:val="00192687"/>
    <w:rsid w:val="00192DCE"/>
    <w:rsid w:val="001953E5"/>
    <w:rsid w:val="001979A5"/>
    <w:rsid w:val="001A5121"/>
    <w:rsid w:val="001A68C8"/>
    <w:rsid w:val="001A765D"/>
    <w:rsid w:val="001B0417"/>
    <w:rsid w:val="001B4AEB"/>
    <w:rsid w:val="001C0DB2"/>
    <w:rsid w:val="001C2B12"/>
    <w:rsid w:val="001C6CD2"/>
    <w:rsid w:val="001C77A1"/>
    <w:rsid w:val="001D32F7"/>
    <w:rsid w:val="001D3B73"/>
    <w:rsid w:val="001D4CEA"/>
    <w:rsid w:val="001D50C8"/>
    <w:rsid w:val="001D6B9A"/>
    <w:rsid w:val="001D72D1"/>
    <w:rsid w:val="001E317E"/>
    <w:rsid w:val="001E4189"/>
    <w:rsid w:val="001E5F13"/>
    <w:rsid w:val="001E73F5"/>
    <w:rsid w:val="001F16CE"/>
    <w:rsid w:val="001F4AFF"/>
    <w:rsid w:val="001F7622"/>
    <w:rsid w:val="00201F0F"/>
    <w:rsid w:val="00204959"/>
    <w:rsid w:val="00204A10"/>
    <w:rsid w:val="00206AE3"/>
    <w:rsid w:val="00212F0B"/>
    <w:rsid w:val="0021374C"/>
    <w:rsid w:val="00213B41"/>
    <w:rsid w:val="00217EEB"/>
    <w:rsid w:val="00220CF1"/>
    <w:rsid w:val="002226E0"/>
    <w:rsid w:val="002227FA"/>
    <w:rsid w:val="00226B9C"/>
    <w:rsid w:val="002327E0"/>
    <w:rsid w:val="002334F3"/>
    <w:rsid w:val="00234220"/>
    <w:rsid w:val="00234B43"/>
    <w:rsid w:val="002411AA"/>
    <w:rsid w:val="002453EF"/>
    <w:rsid w:val="0025232B"/>
    <w:rsid w:val="00252D6A"/>
    <w:rsid w:val="0025357B"/>
    <w:rsid w:val="00254824"/>
    <w:rsid w:val="00254D88"/>
    <w:rsid w:val="0025521B"/>
    <w:rsid w:val="002578AD"/>
    <w:rsid w:val="00257FDE"/>
    <w:rsid w:val="00263CF9"/>
    <w:rsid w:val="00265522"/>
    <w:rsid w:val="0027329B"/>
    <w:rsid w:val="00273710"/>
    <w:rsid w:val="0027419F"/>
    <w:rsid w:val="002752DD"/>
    <w:rsid w:val="002767FA"/>
    <w:rsid w:val="002771E1"/>
    <w:rsid w:val="00277580"/>
    <w:rsid w:val="00280520"/>
    <w:rsid w:val="00281A30"/>
    <w:rsid w:val="0028350D"/>
    <w:rsid w:val="00284354"/>
    <w:rsid w:val="00284686"/>
    <w:rsid w:val="00286A41"/>
    <w:rsid w:val="00293669"/>
    <w:rsid w:val="002956D6"/>
    <w:rsid w:val="002971AC"/>
    <w:rsid w:val="002A0ACF"/>
    <w:rsid w:val="002A1457"/>
    <w:rsid w:val="002A26DC"/>
    <w:rsid w:val="002A5C91"/>
    <w:rsid w:val="002A6AED"/>
    <w:rsid w:val="002B1BAD"/>
    <w:rsid w:val="002B48B0"/>
    <w:rsid w:val="002B5BF5"/>
    <w:rsid w:val="002B750A"/>
    <w:rsid w:val="002C15EB"/>
    <w:rsid w:val="002C5948"/>
    <w:rsid w:val="002C7606"/>
    <w:rsid w:val="002D74B5"/>
    <w:rsid w:val="002E1CC0"/>
    <w:rsid w:val="002E1FA0"/>
    <w:rsid w:val="002E39C5"/>
    <w:rsid w:val="002E3B65"/>
    <w:rsid w:val="002E4D67"/>
    <w:rsid w:val="002F6D8D"/>
    <w:rsid w:val="002F70CE"/>
    <w:rsid w:val="002F7C0B"/>
    <w:rsid w:val="003010DD"/>
    <w:rsid w:val="00302F6A"/>
    <w:rsid w:val="003106A2"/>
    <w:rsid w:val="00313D48"/>
    <w:rsid w:val="003174DF"/>
    <w:rsid w:val="00317B1F"/>
    <w:rsid w:val="003267CD"/>
    <w:rsid w:val="00327E8B"/>
    <w:rsid w:val="00330F6C"/>
    <w:rsid w:val="00332288"/>
    <w:rsid w:val="0033434B"/>
    <w:rsid w:val="00335BFB"/>
    <w:rsid w:val="00342409"/>
    <w:rsid w:val="00344E32"/>
    <w:rsid w:val="0034501A"/>
    <w:rsid w:val="003479C0"/>
    <w:rsid w:val="00347FC5"/>
    <w:rsid w:val="003515DA"/>
    <w:rsid w:val="00353721"/>
    <w:rsid w:val="003631ED"/>
    <w:rsid w:val="00364020"/>
    <w:rsid w:val="0036522B"/>
    <w:rsid w:val="003661FA"/>
    <w:rsid w:val="00366495"/>
    <w:rsid w:val="0036651D"/>
    <w:rsid w:val="00367571"/>
    <w:rsid w:val="0037173D"/>
    <w:rsid w:val="00372DDA"/>
    <w:rsid w:val="00373768"/>
    <w:rsid w:val="003738B7"/>
    <w:rsid w:val="00373BD3"/>
    <w:rsid w:val="00373EE3"/>
    <w:rsid w:val="00374455"/>
    <w:rsid w:val="00374481"/>
    <w:rsid w:val="003771F1"/>
    <w:rsid w:val="00385238"/>
    <w:rsid w:val="00385576"/>
    <w:rsid w:val="003A089A"/>
    <w:rsid w:val="003A0D7D"/>
    <w:rsid w:val="003A1E62"/>
    <w:rsid w:val="003A247C"/>
    <w:rsid w:val="003A432E"/>
    <w:rsid w:val="003A496C"/>
    <w:rsid w:val="003A5219"/>
    <w:rsid w:val="003B0162"/>
    <w:rsid w:val="003B2C58"/>
    <w:rsid w:val="003B6777"/>
    <w:rsid w:val="003C0786"/>
    <w:rsid w:val="003C0C90"/>
    <w:rsid w:val="003C132F"/>
    <w:rsid w:val="003C2A33"/>
    <w:rsid w:val="003C4051"/>
    <w:rsid w:val="003D0A7F"/>
    <w:rsid w:val="003D3199"/>
    <w:rsid w:val="003D3A1C"/>
    <w:rsid w:val="003D7957"/>
    <w:rsid w:val="003E01AD"/>
    <w:rsid w:val="003E62BF"/>
    <w:rsid w:val="003E6D40"/>
    <w:rsid w:val="003E73B1"/>
    <w:rsid w:val="003F00B3"/>
    <w:rsid w:val="003F06E8"/>
    <w:rsid w:val="003F4E2B"/>
    <w:rsid w:val="003F6F10"/>
    <w:rsid w:val="00400B80"/>
    <w:rsid w:val="00404CB7"/>
    <w:rsid w:val="00405D13"/>
    <w:rsid w:val="00422913"/>
    <w:rsid w:val="00422CB5"/>
    <w:rsid w:val="0042553D"/>
    <w:rsid w:val="00425C98"/>
    <w:rsid w:val="00430F88"/>
    <w:rsid w:val="0043169D"/>
    <w:rsid w:val="00431A3D"/>
    <w:rsid w:val="004350D2"/>
    <w:rsid w:val="004352C0"/>
    <w:rsid w:val="00435A7D"/>
    <w:rsid w:val="00436AD2"/>
    <w:rsid w:val="00440168"/>
    <w:rsid w:val="0044359F"/>
    <w:rsid w:val="00450438"/>
    <w:rsid w:val="0045278B"/>
    <w:rsid w:val="00454EBD"/>
    <w:rsid w:val="004554EA"/>
    <w:rsid w:val="00455C9E"/>
    <w:rsid w:val="0045671D"/>
    <w:rsid w:val="00460B68"/>
    <w:rsid w:val="004649B1"/>
    <w:rsid w:val="004658BA"/>
    <w:rsid w:val="00470197"/>
    <w:rsid w:val="00470264"/>
    <w:rsid w:val="00474741"/>
    <w:rsid w:val="00474B25"/>
    <w:rsid w:val="00480295"/>
    <w:rsid w:val="00487353"/>
    <w:rsid w:val="004905D5"/>
    <w:rsid w:val="0049276C"/>
    <w:rsid w:val="004927DC"/>
    <w:rsid w:val="00492879"/>
    <w:rsid w:val="0049618A"/>
    <w:rsid w:val="00496B52"/>
    <w:rsid w:val="00497107"/>
    <w:rsid w:val="004A1283"/>
    <w:rsid w:val="004A1449"/>
    <w:rsid w:val="004A1F4E"/>
    <w:rsid w:val="004A2A91"/>
    <w:rsid w:val="004A3AF2"/>
    <w:rsid w:val="004A6BC0"/>
    <w:rsid w:val="004B6DB9"/>
    <w:rsid w:val="004C0341"/>
    <w:rsid w:val="004D362C"/>
    <w:rsid w:val="004D59DA"/>
    <w:rsid w:val="004E138C"/>
    <w:rsid w:val="004E1A79"/>
    <w:rsid w:val="004E212F"/>
    <w:rsid w:val="004E30C7"/>
    <w:rsid w:val="004E4956"/>
    <w:rsid w:val="004E66CA"/>
    <w:rsid w:val="004E742C"/>
    <w:rsid w:val="004F0E9E"/>
    <w:rsid w:val="004F20B5"/>
    <w:rsid w:val="004F226B"/>
    <w:rsid w:val="004F2DEC"/>
    <w:rsid w:val="004F48AE"/>
    <w:rsid w:val="005008DF"/>
    <w:rsid w:val="00503B5E"/>
    <w:rsid w:val="00506235"/>
    <w:rsid w:val="00511727"/>
    <w:rsid w:val="00511B22"/>
    <w:rsid w:val="005123B7"/>
    <w:rsid w:val="00512577"/>
    <w:rsid w:val="00512B65"/>
    <w:rsid w:val="00513E17"/>
    <w:rsid w:val="005149BA"/>
    <w:rsid w:val="00520FBE"/>
    <w:rsid w:val="00521D55"/>
    <w:rsid w:val="00522AD3"/>
    <w:rsid w:val="005303E9"/>
    <w:rsid w:val="005330F0"/>
    <w:rsid w:val="005360BB"/>
    <w:rsid w:val="00545371"/>
    <w:rsid w:val="00546979"/>
    <w:rsid w:val="00547D3C"/>
    <w:rsid w:val="00552140"/>
    <w:rsid w:val="00553112"/>
    <w:rsid w:val="00560E09"/>
    <w:rsid w:val="005649DA"/>
    <w:rsid w:val="00570959"/>
    <w:rsid w:val="00570A07"/>
    <w:rsid w:val="00572917"/>
    <w:rsid w:val="00572D1D"/>
    <w:rsid w:val="0057466B"/>
    <w:rsid w:val="00576EC0"/>
    <w:rsid w:val="00580292"/>
    <w:rsid w:val="00582755"/>
    <w:rsid w:val="0058392C"/>
    <w:rsid w:val="005871E3"/>
    <w:rsid w:val="005878E7"/>
    <w:rsid w:val="00587E87"/>
    <w:rsid w:val="00590DE4"/>
    <w:rsid w:val="005911F9"/>
    <w:rsid w:val="005912E9"/>
    <w:rsid w:val="00592B6B"/>
    <w:rsid w:val="00593D5E"/>
    <w:rsid w:val="00594358"/>
    <w:rsid w:val="005943DC"/>
    <w:rsid w:val="005949A6"/>
    <w:rsid w:val="0059603C"/>
    <w:rsid w:val="005A281F"/>
    <w:rsid w:val="005A3008"/>
    <w:rsid w:val="005A5800"/>
    <w:rsid w:val="005A603E"/>
    <w:rsid w:val="005A6EE0"/>
    <w:rsid w:val="005A7BBF"/>
    <w:rsid w:val="005B11AF"/>
    <w:rsid w:val="005B1F21"/>
    <w:rsid w:val="005B264B"/>
    <w:rsid w:val="005B49C6"/>
    <w:rsid w:val="005B4FF9"/>
    <w:rsid w:val="005B54F1"/>
    <w:rsid w:val="005B6FC4"/>
    <w:rsid w:val="005C13ED"/>
    <w:rsid w:val="005C4918"/>
    <w:rsid w:val="005D4702"/>
    <w:rsid w:val="005D6413"/>
    <w:rsid w:val="005E338D"/>
    <w:rsid w:val="005E4900"/>
    <w:rsid w:val="005E58E9"/>
    <w:rsid w:val="00600DF7"/>
    <w:rsid w:val="00601374"/>
    <w:rsid w:val="00601838"/>
    <w:rsid w:val="00601919"/>
    <w:rsid w:val="0060284A"/>
    <w:rsid w:val="00602883"/>
    <w:rsid w:val="006053F8"/>
    <w:rsid w:val="00605F82"/>
    <w:rsid w:val="00606BF7"/>
    <w:rsid w:val="00614D37"/>
    <w:rsid w:val="0062156B"/>
    <w:rsid w:val="00622BF5"/>
    <w:rsid w:val="00623BAC"/>
    <w:rsid w:val="006272F0"/>
    <w:rsid w:val="0062775F"/>
    <w:rsid w:val="00630B1D"/>
    <w:rsid w:val="006322CA"/>
    <w:rsid w:val="00632400"/>
    <w:rsid w:val="00632D44"/>
    <w:rsid w:val="00632E91"/>
    <w:rsid w:val="00634032"/>
    <w:rsid w:val="00634A68"/>
    <w:rsid w:val="006372A2"/>
    <w:rsid w:val="00640F9B"/>
    <w:rsid w:val="0064686A"/>
    <w:rsid w:val="00654639"/>
    <w:rsid w:val="00660180"/>
    <w:rsid w:val="0066348E"/>
    <w:rsid w:val="00665781"/>
    <w:rsid w:val="00666139"/>
    <w:rsid w:val="0067297B"/>
    <w:rsid w:val="00672F64"/>
    <w:rsid w:val="006732AF"/>
    <w:rsid w:val="006748CF"/>
    <w:rsid w:val="0067628E"/>
    <w:rsid w:val="00683AD5"/>
    <w:rsid w:val="00683ADE"/>
    <w:rsid w:val="006855F7"/>
    <w:rsid w:val="006863E1"/>
    <w:rsid w:val="006932DC"/>
    <w:rsid w:val="006933FD"/>
    <w:rsid w:val="00693B9C"/>
    <w:rsid w:val="00693BBB"/>
    <w:rsid w:val="00694B0B"/>
    <w:rsid w:val="00694D25"/>
    <w:rsid w:val="006964E7"/>
    <w:rsid w:val="006A3C56"/>
    <w:rsid w:val="006A5AD1"/>
    <w:rsid w:val="006B00ED"/>
    <w:rsid w:val="006B204E"/>
    <w:rsid w:val="006B3F3D"/>
    <w:rsid w:val="006B58AB"/>
    <w:rsid w:val="006C0B3D"/>
    <w:rsid w:val="006C2CDE"/>
    <w:rsid w:val="006C3085"/>
    <w:rsid w:val="006C3E37"/>
    <w:rsid w:val="006C4CD0"/>
    <w:rsid w:val="006D4EBB"/>
    <w:rsid w:val="006D725A"/>
    <w:rsid w:val="006D7B2C"/>
    <w:rsid w:val="006E1ADD"/>
    <w:rsid w:val="006E28F6"/>
    <w:rsid w:val="006E311F"/>
    <w:rsid w:val="006E3973"/>
    <w:rsid w:val="006E4CA1"/>
    <w:rsid w:val="006E606B"/>
    <w:rsid w:val="006E7F89"/>
    <w:rsid w:val="006F0C67"/>
    <w:rsid w:val="006F47CD"/>
    <w:rsid w:val="006F4E2F"/>
    <w:rsid w:val="006F5D74"/>
    <w:rsid w:val="0070198E"/>
    <w:rsid w:val="007106CE"/>
    <w:rsid w:val="0071134B"/>
    <w:rsid w:val="00712CF4"/>
    <w:rsid w:val="00720060"/>
    <w:rsid w:val="00722EC4"/>
    <w:rsid w:val="007233C2"/>
    <w:rsid w:val="00724DBE"/>
    <w:rsid w:val="0072589C"/>
    <w:rsid w:val="00731E79"/>
    <w:rsid w:val="00735AEC"/>
    <w:rsid w:val="00736AEB"/>
    <w:rsid w:val="00737502"/>
    <w:rsid w:val="00742C68"/>
    <w:rsid w:val="00751544"/>
    <w:rsid w:val="007627E2"/>
    <w:rsid w:val="0076470F"/>
    <w:rsid w:val="00764DF7"/>
    <w:rsid w:val="0076534F"/>
    <w:rsid w:val="00765B89"/>
    <w:rsid w:val="007709BE"/>
    <w:rsid w:val="00770A94"/>
    <w:rsid w:val="00772AF7"/>
    <w:rsid w:val="00772B05"/>
    <w:rsid w:val="00773B1B"/>
    <w:rsid w:val="007747CB"/>
    <w:rsid w:val="00783540"/>
    <w:rsid w:val="00794C16"/>
    <w:rsid w:val="0079518C"/>
    <w:rsid w:val="00795F0B"/>
    <w:rsid w:val="00797436"/>
    <w:rsid w:val="007A08C7"/>
    <w:rsid w:val="007A375B"/>
    <w:rsid w:val="007B2EEB"/>
    <w:rsid w:val="007B642E"/>
    <w:rsid w:val="007B6DF6"/>
    <w:rsid w:val="007B727D"/>
    <w:rsid w:val="007C255F"/>
    <w:rsid w:val="007C3831"/>
    <w:rsid w:val="007C3B4C"/>
    <w:rsid w:val="007C4C70"/>
    <w:rsid w:val="007C6563"/>
    <w:rsid w:val="007D0BFA"/>
    <w:rsid w:val="007D258E"/>
    <w:rsid w:val="007D429E"/>
    <w:rsid w:val="007D5FEA"/>
    <w:rsid w:val="007D600A"/>
    <w:rsid w:val="007E14D2"/>
    <w:rsid w:val="007E5F4F"/>
    <w:rsid w:val="007E6BCA"/>
    <w:rsid w:val="007E6C3A"/>
    <w:rsid w:val="007E7744"/>
    <w:rsid w:val="007F22E4"/>
    <w:rsid w:val="007F3314"/>
    <w:rsid w:val="00800079"/>
    <w:rsid w:val="00800836"/>
    <w:rsid w:val="008038D1"/>
    <w:rsid w:val="008067FD"/>
    <w:rsid w:val="00806FFE"/>
    <w:rsid w:val="00813627"/>
    <w:rsid w:val="00814787"/>
    <w:rsid w:val="00821CD6"/>
    <w:rsid w:val="008221CF"/>
    <w:rsid w:val="008226A2"/>
    <w:rsid w:val="00826B79"/>
    <w:rsid w:val="00830905"/>
    <w:rsid w:val="00837489"/>
    <w:rsid w:val="00841CBD"/>
    <w:rsid w:val="00842B50"/>
    <w:rsid w:val="00843124"/>
    <w:rsid w:val="0084619F"/>
    <w:rsid w:val="00846BA7"/>
    <w:rsid w:val="008510C3"/>
    <w:rsid w:val="00851BBD"/>
    <w:rsid w:val="00853F05"/>
    <w:rsid w:val="00856FD7"/>
    <w:rsid w:val="00860B60"/>
    <w:rsid w:val="00861131"/>
    <w:rsid w:val="008633A9"/>
    <w:rsid w:val="00863CCF"/>
    <w:rsid w:val="0086583E"/>
    <w:rsid w:val="0087193E"/>
    <w:rsid w:val="008740D3"/>
    <w:rsid w:val="00874268"/>
    <w:rsid w:val="0087490E"/>
    <w:rsid w:val="008772FB"/>
    <w:rsid w:val="00880477"/>
    <w:rsid w:val="00880E48"/>
    <w:rsid w:val="00883040"/>
    <w:rsid w:val="00883D14"/>
    <w:rsid w:val="0089394D"/>
    <w:rsid w:val="00893F23"/>
    <w:rsid w:val="008A2E0E"/>
    <w:rsid w:val="008A6A75"/>
    <w:rsid w:val="008A77AF"/>
    <w:rsid w:val="008B0438"/>
    <w:rsid w:val="008B1A95"/>
    <w:rsid w:val="008B3A12"/>
    <w:rsid w:val="008B5EB6"/>
    <w:rsid w:val="008B6F90"/>
    <w:rsid w:val="008B71AA"/>
    <w:rsid w:val="008C0F23"/>
    <w:rsid w:val="008C451D"/>
    <w:rsid w:val="008D013C"/>
    <w:rsid w:val="008D262B"/>
    <w:rsid w:val="008D3563"/>
    <w:rsid w:val="008D6DB3"/>
    <w:rsid w:val="008D7715"/>
    <w:rsid w:val="008E18EE"/>
    <w:rsid w:val="008F045A"/>
    <w:rsid w:val="008F1744"/>
    <w:rsid w:val="008F2459"/>
    <w:rsid w:val="008F5038"/>
    <w:rsid w:val="008F6FA0"/>
    <w:rsid w:val="008F7982"/>
    <w:rsid w:val="00900642"/>
    <w:rsid w:val="00900D23"/>
    <w:rsid w:val="00901275"/>
    <w:rsid w:val="00902F3F"/>
    <w:rsid w:val="00903309"/>
    <w:rsid w:val="009034D9"/>
    <w:rsid w:val="00904907"/>
    <w:rsid w:val="009059B5"/>
    <w:rsid w:val="009074BC"/>
    <w:rsid w:val="009076F0"/>
    <w:rsid w:val="00907CE0"/>
    <w:rsid w:val="00912040"/>
    <w:rsid w:val="00913FA6"/>
    <w:rsid w:val="00934E89"/>
    <w:rsid w:val="0093587E"/>
    <w:rsid w:val="00936402"/>
    <w:rsid w:val="00945BF6"/>
    <w:rsid w:val="00952380"/>
    <w:rsid w:val="00955E7A"/>
    <w:rsid w:val="00961461"/>
    <w:rsid w:val="009714D5"/>
    <w:rsid w:val="00972D65"/>
    <w:rsid w:val="00974271"/>
    <w:rsid w:val="00981DB5"/>
    <w:rsid w:val="00982F4E"/>
    <w:rsid w:val="00983A4B"/>
    <w:rsid w:val="00984F5C"/>
    <w:rsid w:val="009913BA"/>
    <w:rsid w:val="009959F0"/>
    <w:rsid w:val="0099610F"/>
    <w:rsid w:val="00996CA4"/>
    <w:rsid w:val="009A4E0A"/>
    <w:rsid w:val="009B0368"/>
    <w:rsid w:val="009B2AD4"/>
    <w:rsid w:val="009B3282"/>
    <w:rsid w:val="009B6335"/>
    <w:rsid w:val="009C26B9"/>
    <w:rsid w:val="009C4CDE"/>
    <w:rsid w:val="009C4F96"/>
    <w:rsid w:val="009C6070"/>
    <w:rsid w:val="009C750C"/>
    <w:rsid w:val="009D0C03"/>
    <w:rsid w:val="009D0EAA"/>
    <w:rsid w:val="009D4E4A"/>
    <w:rsid w:val="009E26CD"/>
    <w:rsid w:val="009E5217"/>
    <w:rsid w:val="009E622A"/>
    <w:rsid w:val="009F003A"/>
    <w:rsid w:val="009F1300"/>
    <w:rsid w:val="009F306C"/>
    <w:rsid w:val="009F36C2"/>
    <w:rsid w:val="009F6DBD"/>
    <w:rsid w:val="009F7A2A"/>
    <w:rsid w:val="00A01891"/>
    <w:rsid w:val="00A03360"/>
    <w:rsid w:val="00A038D0"/>
    <w:rsid w:val="00A03A4E"/>
    <w:rsid w:val="00A03EA0"/>
    <w:rsid w:val="00A06D5B"/>
    <w:rsid w:val="00A1273A"/>
    <w:rsid w:val="00A13114"/>
    <w:rsid w:val="00A15E45"/>
    <w:rsid w:val="00A17AFF"/>
    <w:rsid w:val="00A2081F"/>
    <w:rsid w:val="00A2129D"/>
    <w:rsid w:val="00A222A4"/>
    <w:rsid w:val="00A23600"/>
    <w:rsid w:val="00A23F20"/>
    <w:rsid w:val="00A2558F"/>
    <w:rsid w:val="00A27B4A"/>
    <w:rsid w:val="00A31F49"/>
    <w:rsid w:val="00A34959"/>
    <w:rsid w:val="00A34C6C"/>
    <w:rsid w:val="00A40796"/>
    <w:rsid w:val="00A40BD6"/>
    <w:rsid w:val="00A40CC4"/>
    <w:rsid w:val="00A41F9C"/>
    <w:rsid w:val="00A41FC0"/>
    <w:rsid w:val="00A42061"/>
    <w:rsid w:val="00A42568"/>
    <w:rsid w:val="00A42BA6"/>
    <w:rsid w:val="00A46430"/>
    <w:rsid w:val="00A54AC7"/>
    <w:rsid w:val="00A54FDF"/>
    <w:rsid w:val="00A63450"/>
    <w:rsid w:val="00A6684D"/>
    <w:rsid w:val="00A66B7A"/>
    <w:rsid w:val="00A71499"/>
    <w:rsid w:val="00A72FCE"/>
    <w:rsid w:val="00A77810"/>
    <w:rsid w:val="00A80276"/>
    <w:rsid w:val="00A81107"/>
    <w:rsid w:val="00A81CCC"/>
    <w:rsid w:val="00A82C62"/>
    <w:rsid w:val="00A86580"/>
    <w:rsid w:val="00A871CC"/>
    <w:rsid w:val="00A8747D"/>
    <w:rsid w:val="00A876BA"/>
    <w:rsid w:val="00A90609"/>
    <w:rsid w:val="00A95707"/>
    <w:rsid w:val="00AB0407"/>
    <w:rsid w:val="00AB6B2C"/>
    <w:rsid w:val="00AC01B0"/>
    <w:rsid w:val="00AC4662"/>
    <w:rsid w:val="00AC475B"/>
    <w:rsid w:val="00AC5C0D"/>
    <w:rsid w:val="00AC7372"/>
    <w:rsid w:val="00AD154E"/>
    <w:rsid w:val="00AD277F"/>
    <w:rsid w:val="00AD55CA"/>
    <w:rsid w:val="00AD5B0C"/>
    <w:rsid w:val="00AD79A0"/>
    <w:rsid w:val="00AD7BF7"/>
    <w:rsid w:val="00AE1106"/>
    <w:rsid w:val="00AE1652"/>
    <w:rsid w:val="00AE607C"/>
    <w:rsid w:val="00AF0846"/>
    <w:rsid w:val="00AF13A4"/>
    <w:rsid w:val="00AF1D76"/>
    <w:rsid w:val="00AF2924"/>
    <w:rsid w:val="00AF3F5F"/>
    <w:rsid w:val="00AF4B71"/>
    <w:rsid w:val="00AF5833"/>
    <w:rsid w:val="00AF7E26"/>
    <w:rsid w:val="00B03AEC"/>
    <w:rsid w:val="00B065C4"/>
    <w:rsid w:val="00B10A53"/>
    <w:rsid w:val="00B118A8"/>
    <w:rsid w:val="00B11FF0"/>
    <w:rsid w:val="00B13054"/>
    <w:rsid w:val="00B143D9"/>
    <w:rsid w:val="00B16116"/>
    <w:rsid w:val="00B17C14"/>
    <w:rsid w:val="00B20C43"/>
    <w:rsid w:val="00B21B9C"/>
    <w:rsid w:val="00B26084"/>
    <w:rsid w:val="00B27559"/>
    <w:rsid w:val="00B27A64"/>
    <w:rsid w:val="00B302CD"/>
    <w:rsid w:val="00B317EC"/>
    <w:rsid w:val="00B341D4"/>
    <w:rsid w:val="00B40BBC"/>
    <w:rsid w:val="00B40D92"/>
    <w:rsid w:val="00B411D3"/>
    <w:rsid w:val="00B415A6"/>
    <w:rsid w:val="00B41839"/>
    <w:rsid w:val="00B41C0B"/>
    <w:rsid w:val="00B42775"/>
    <w:rsid w:val="00B4352A"/>
    <w:rsid w:val="00B46F2C"/>
    <w:rsid w:val="00B50081"/>
    <w:rsid w:val="00B549CB"/>
    <w:rsid w:val="00B553BF"/>
    <w:rsid w:val="00B55E84"/>
    <w:rsid w:val="00B70AE9"/>
    <w:rsid w:val="00B72654"/>
    <w:rsid w:val="00B736EA"/>
    <w:rsid w:val="00B7424B"/>
    <w:rsid w:val="00B75D46"/>
    <w:rsid w:val="00B764EA"/>
    <w:rsid w:val="00B8098E"/>
    <w:rsid w:val="00B86AE3"/>
    <w:rsid w:val="00B87DC3"/>
    <w:rsid w:val="00B910A5"/>
    <w:rsid w:val="00B914DF"/>
    <w:rsid w:val="00B94456"/>
    <w:rsid w:val="00B9582E"/>
    <w:rsid w:val="00B96B0B"/>
    <w:rsid w:val="00B97131"/>
    <w:rsid w:val="00BA177C"/>
    <w:rsid w:val="00BA29FD"/>
    <w:rsid w:val="00BA4203"/>
    <w:rsid w:val="00BA729A"/>
    <w:rsid w:val="00BA73ED"/>
    <w:rsid w:val="00BB1D05"/>
    <w:rsid w:val="00BB5BF5"/>
    <w:rsid w:val="00BB6842"/>
    <w:rsid w:val="00BB6AE8"/>
    <w:rsid w:val="00BC0F7D"/>
    <w:rsid w:val="00BC2055"/>
    <w:rsid w:val="00BD2C51"/>
    <w:rsid w:val="00BD383C"/>
    <w:rsid w:val="00BD4FB8"/>
    <w:rsid w:val="00BE1001"/>
    <w:rsid w:val="00BE1CB6"/>
    <w:rsid w:val="00BE2706"/>
    <w:rsid w:val="00BE4521"/>
    <w:rsid w:val="00BE6B3A"/>
    <w:rsid w:val="00BF0A30"/>
    <w:rsid w:val="00BF13A3"/>
    <w:rsid w:val="00BF3E54"/>
    <w:rsid w:val="00BF549C"/>
    <w:rsid w:val="00BF58FD"/>
    <w:rsid w:val="00BF676D"/>
    <w:rsid w:val="00BF7240"/>
    <w:rsid w:val="00BF7605"/>
    <w:rsid w:val="00BF7BC3"/>
    <w:rsid w:val="00C002D7"/>
    <w:rsid w:val="00C009CA"/>
    <w:rsid w:val="00C0139B"/>
    <w:rsid w:val="00C04A0C"/>
    <w:rsid w:val="00C07804"/>
    <w:rsid w:val="00C1025E"/>
    <w:rsid w:val="00C12491"/>
    <w:rsid w:val="00C148A7"/>
    <w:rsid w:val="00C16FA8"/>
    <w:rsid w:val="00C17275"/>
    <w:rsid w:val="00C20841"/>
    <w:rsid w:val="00C20C6E"/>
    <w:rsid w:val="00C21274"/>
    <w:rsid w:val="00C25206"/>
    <w:rsid w:val="00C25CE2"/>
    <w:rsid w:val="00C26107"/>
    <w:rsid w:val="00C35A99"/>
    <w:rsid w:val="00C409CF"/>
    <w:rsid w:val="00C40B19"/>
    <w:rsid w:val="00C46E03"/>
    <w:rsid w:val="00C505C6"/>
    <w:rsid w:val="00C505CC"/>
    <w:rsid w:val="00C51484"/>
    <w:rsid w:val="00C5321B"/>
    <w:rsid w:val="00C55352"/>
    <w:rsid w:val="00C55DBC"/>
    <w:rsid w:val="00C615E1"/>
    <w:rsid w:val="00C61D69"/>
    <w:rsid w:val="00C73542"/>
    <w:rsid w:val="00C735CE"/>
    <w:rsid w:val="00C73AE3"/>
    <w:rsid w:val="00C767DC"/>
    <w:rsid w:val="00C77D99"/>
    <w:rsid w:val="00C80D0F"/>
    <w:rsid w:val="00C83D51"/>
    <w:rsid w:val="00C86286"/>
    <w:rsid w:val="00C94605"/>
    <w:rsid w:val="00CA0ED7"/>
    <w:rsid w:val="00CA1BCB"/>
    <w:rsid w:val="00CA2D63"/>
    <w:rsid w:val="00CA2DF4"/>
    <w:rsid w:val="00CA4B5E"/>
    <w:rsid w:val="00CA6853"/>
    <w:rsid w:val="00CB0831"/>
    <w:rsid w:val="00CB5786"/>
    <w:rsid w:val="00CB6627"/>
    <w:rsid w:val="00CB7426"/>
    <w:rsid w:val="00CC05DC"/>
    <w:rsid w:val="00CC1D11"/>
    <w:rsid w:val="00CC24A1"/>
    <w:rsid w:val="00CC5E7C"/>
    <w:rsid w:val="00CC603F"/>
    <w:rsid w:val="00CC608C"/>
    <w:rsid w:val="00CC7402"/>
    <w:rsid w:val="00CD0966"/>
    <w:rsid w:val="00CD34E6"/>
    <w:rsid w:val="00CD77E9"/>
    <w:rsid w:val="00CE0903"/>
    <w:rsid w:val="00CE1865"/>
    <w:rsid w:val="00CE56DF"/>
    <w:rsid w:val="00CE58F6"/>
    <w:rsid w:val="00CF3033"/>
    <w:rsid w:val="00D061CE"/>
    <w:rsid w:val="00D06EC9"/>
    <w:rsid w:val="00D1746C"/>
    <w:rsid w:val="00D17AE5"/>
    <w:rsid w:val="00D201A7"/>
    <w:rsid w:val="00D21AD1"/>
    <w:rsid w:val="00D23AFA"/>
    <w:rsid w:val="00D23F6E"/>
    <w:rsid w:val="00D25CA4"/>
    <w:rsid w:val="00D30E74"/>
    <w:rsid w:val="00D3575B"/>
    <w:rsid w:val="00D374B3"/>
    <w:rsid w:val="00D47D85"/>
    <w:rsid w:val="00D519CD"/>
    <w:rsid w:val="00D531E3"/>
    <w:rsid w:val="00D54060"/>
    <w:rsid w:val="00D55417"/>
    <w:rsid w:val="00D5559C"/>
    <w:rsid w:val="00D57E45"/>
    <w:rsid w:val="00D622F8"/>
    <w:rsid w:val="00D625DC"/>
    <w:rsid w:val="00D62BF9"/>
    <w:rsid w:val="00D63D70"/>
    <w:rsid w:val="00D64A40"/>
    <w:rsid w:val="00D64B1D"/>
    <w:rsid w:val="00D70043"/>
    <w:rsid w:val="00D70F0C"/>
    <w:rsid w:val="00D71DA3"/>
    <w:rsid w:val="00D7276A"/>
    <w:rsid w:val="00D7309A"/>
    <w:rsid w:val="00D76D04"/>
    <w:rsid w:val="00D8128A"/>
    <w:rsid w:val="00D82DFD"/>
    <w:rsid w:val="00D91855"/>
    <w:rsid w:val="00D94899"/>
    <w:rsid w:val="00DA38B9"/>
    <w:rsid w:val="00DA7E0F"/>
    <w:rsid w:val="00DB04FA"/>
    <w:rsid w:val="00DB196E"/>
    <w:rsid w:val="00DB1CFC"/>
    <w:rsid w:val="00DB601F"/>
    <w:rsid w:val="00DC494F"/>
    <w:rsid w:val="00DC518F"/>
    <w:rsid w:val="00DD017D"/>
    <w:rsid w:val="00DD32A1"/>
    <w:rsid w:val="00DD3B3C"/>
    <w:rsid w:val="00DD45A8"/>
    <w:rsid w:val="00DD4D9F"/>
    <w:rsid w:val="00DD5690"/>
    <w:rsid w:val="00DD7048"/>
    <w:rsid w:val="00DE3A54"/>
    <w:rsid w:val="00DE3F55"/>
    <w:rsid w:val="00DE7028"/>
    <w:rsid w:val="00DE7881"/>
    <w:rsid w:val="00DF2BFB"/>
    <w:rsid w:val="00DF367E"/>
    <w:rsid w:val="00DF662C"/>
    <w:rsid w:val="00E01596"/>
    <w:rsid w:val="00E02989"/>
    <w:rsid w:val="00E033CD"/>
    <w:rsid w:val="00E07BB7"/>
    <w:rsid w:val="00E1153A"/>
    <w:rsid w:val="00E11557"/>
    <w:rsid w:val="00E12F74"/>
    <w:rsid w:val="00E135FF"/>
    <w:rsid w:val="00E1494E"/>
    <w:rsid w:val="00E2242F"/>
    <w:rsid w:val="00E24F5A"/>
    <w:rsid w:val="00E263C2"/>
    <w:rsid w:val="00E263F2"/>
    <w:rsid w:val="00E26C48"/>
    <w:rsid w:val="00E30F07"/>
    <w:rsid w:val="00E32679"/>
    <w:rsid w:val="00E34934"/>
    <w:rsid w:val="00E43084"/>
    <w:rsid w:val="00E4322B"/>
    <w:rsid w:val="00E43A24"/>
    <w:rsid w:val="00E44D9D"/>
    <w:rsid w:val="00E456D3"/>
    <w:rsid w:val="00E459F9"/>
    <w:rsid w:val="00E464E8"/>
    <w:rsid w:val="00E46A4C"/>
    <w:rsid w:val="00E47BC8"/>
    <w:rsid w:val="00E50FF5"/>
    <w:rsid w:val="00E5327C"/>
    <w:rsid w:val="00E5351F"/>
    <w:rsid w:val="00E53828"/>
    <w:rsid w:val="00E54C80"/>
    <w:rsid w:val="00E601C5"/>
    <w:rsid w:val="00E60454"/>
    <w:rsid w:val="00E625B1"/>
    <w:rsid w:val="00E62734"/>
    <w:rsid w:val="00E63646"/>
    <w:rsid w:val="00E65773"/>
    <w:rsid w:val="00E65C57"/>
    <w:rsid w:val="00E71E37"/>
    <w:rsid w:val="00E730E8"/>
    <w:rsid w:val="00E74285"/>
    <w:rsid w:val="00E74982"/>
    <w:rsid w:val="00E74C9F"/>
    <w:rsid w:val="00E76548"/>
    <w:rsid w:val="00E77D4A"/>
    <w:rsid w:val="00E80D53"/>
    <w:rsid w:val="00E87DE6"/>
    <w:rsid w:val="00E87E9A"/>
    <w:rsid w:val="00E91444"/>
    <w:rsid w:val="00E9230E"/>
    <w:rsid w:val="00EA6770"/>
    <w:rsid w:val="00EA6D16"/>
    <w:rsid w:val="00EB08C5"/>
    <w:rsid w:val="00EC3032"/>
    <w:rsid w:val="00EC45AC"/>
    <w:rsid w:val="00EC4B97"/>
    <w:rsid w:val="00ED074B"/>
    <w:rsid w:val="00ED0E13"/>
    <w:rsid w:val="00ED62A5"/>
    <w:rsid w:val="00ED64FF"/>
    <w:rsid w:val="00ED6D23"/>
    <w:rsid w:val="00EE0645"/>
    <w:rsid w:val="00EE0D16"/>
    <w:rsid w:val="00EE15E7"/>
    <w:rsid w:val="00EE2D77"/>
    <w:rsid w:val="00EE33A9"/>
    <w:rsid w:val="00EF0414"/>
    <w:rsid w:val="00EF17B4"/>
    <w:rsid w:val="00EF1A0E"/>
    <w:rsid w:val="00EF1D75"/>
    <w:rsid w:val="00EF2227"/>
    <w:rsid w:val="00EF375D"/>
    <w:rsid w:val="00EF4A94"/>
    <w:rsid w:val="00EF5DFE"/>
    <w:rsid w:val="00EF607E"/>
    <w:rsid w:val="00EF64CA"/>
    <w:rsid w:val="00EF6719"/>
    <w:rsid w:val="00EF78A2"/>
    <w:rsid w:val="00F06D60"/>
    <w:rsid w:val="00F1335D"/>
    <w:rsid w:val="00F17538"/>
    <w:rsid w:val="00F2074E"/>
    <w:rsid w:val="00F27143"/>
    <w:rsid w:val="00F27275"/>
    <w:rsid w:val="00F27397"/>
    <w:rsid w:val="00F36105"/>
    <w:rsid w:val="00F37C12"/>
    <w:rsid w:val="00F40839"/>
    <w:rsid w:val="00F42ED3"/>
    <w:rsid w:val="00F4435D"/>
    <w:rsid w:val="00F449C4"/>
    <w:rsid w:val="00F45B20"/>
    <w:rsid w:val="00F45CAC"/>
    <w:rsid w:val="00F465DE"/>
    <w:rsid w:val="00F524A1"/>
    <w:rsid w:val="00F55AFC"/>
    <w:rsid w:val="00F562DF"/>
    <w:rsid w:val="00F63A52"/>
    <w:rsid w:val="00F6505B"/>
    <w:rsid w:val="00F650A5"/>
    <w:rsid w:val="00F66E8E"/>
    <w:rsid w:val="00F70B65"/>
    <w:rsid w:val="00F739E1"/>
    <w:rsid w:val="00F74FC2"/>
    <w:rsid w:val="00F76936"/>
    <w:rsid w:val="00F76D15"/>
    <w:rsid w:val="00F77B63"/>
    <w:rsid w:val="00F77DBA"/>
    <w:rsid w:val="00F84EEF"/>
    <w:rsid w:val="00F852C8"/>
    <w:rsid w:val="00F86769"/>
    <w:rsid w:val="00F92539"/>
    <w:rsid w:val="00F92C04"/>
    <w:rsid w:val="00F93A27"/>
    <w:rsid w:val="00F96619"/>
    <w:rsid w:val="00F972D0"/>
    <w:rsid w:val="00FA04D7"/>
    <w:rsid w:val="00FA4143"/>
    <w:rsid w:val="00FB10AA"/>
    <w:rsid w:val="00FB1458"/>
    <w:rsid w:val="00FB3C0C"/>
    <w:rsid w:val="00FB4496"/>
    <w:rsid w:val="00FB556E"/>
    <w:rsid w:val="00FC1222"/>
    <w:rsid w:val="00FC1FB6"/>
    <w:rsid w:val="00FC2E26"/>
    <w:rsid w:val="00FC6304"/>
    <w:rsid w:val="00FC7141"/>
    <w:rsid w:val="00FC755B"/>
    <w:rsid w:val="00FD1E86"/>
    <w:rsid w:val="00FD738E"/>
    <w:rsid w:val="00FE5337"/>
    <w:rsid w:val="00FE657A"/>
    <w:rsid w:val="00FE67E6"/>
    <w:rsid w:val="00FF30C5"/>
    <w:rsid w:val="00FF454D"/>
    <w:rsid w:val="00FF52B2"/>
    <w:rsid w:val="00FF5601"/>
    <w:rsid w:val="00FF5F73"/>
    <w:rsid w:val="00FF7440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3EB4E"/>
  <w15:chartTrackingRefBased/>
  <w15:docId w15:val="{440EE8D3-1BF2-44FF-93D1-F424C7D8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6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35A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35A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ormal"/>
    <w:link w:val="Naslov4Char"/>
    <w:uiPriority w:val="9"/>
    <w:qFormat/>
    <w:rsid w:val="00904907"/>
    <w:pPr>
      <w:spacing w:before="100" w:beforeAutospacing="1" w:after="100" w:afterAutospacing="1"/>
      <w:outlineLvl w:val="3"/>
    </w:pPr>
    <w:rPr>
      <w:rFonts w:eastAsiaTheme="minorEastAsia"/>
      <w:b/>
      <w:bCs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5A9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72B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0850E6"/>
    <w:pPr>
      <w:ind w:firstLine="708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0850E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Odlomakpopisa">
    <w:name w:val="List Paragraph"/>
    <w:basedOn w:val="Normal"/>
    <w:qFormat/>
    <w:rsid w:val="000850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Reetkatablice">
    <w:name w:val="Table Grid"/>
    <w:basedOn w:val="Obinatablica"/>
    <w:uiPriority w:val="59"/>
    <w:rsid w:val="00085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EF78A2"/>
    <w:pPr>
      <w:spacing w:before="100" w:beforeAutospacing="1" w:after="100" w:afterAutospacing="1"/>
    </w:pPr>
  </w:style>
  <w:style w:type="paragraph" w:customStyle="1" w:styleId="Bezproreda5">
    <w:name w:val="Bez proreda5"/>
    <w:rsid w:val="008772FB"/>
    <w:pPr>
      <w:suppressAutoHyphens/>
      <w:spacing w:after="0" w:line="240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paragraph" w:styleId="Tijeloteksta">
    <w:name w:val="Body Text"/>
    <w:basedOn w:val="Normal"/>
    <w:link w:val="TijelotekstaChar"/>
    <w:unhideWhenUsed/>
    <w:rsid w:val="008772F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8772FB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Bezproreda">
    <w:name w:val="No Spacing"/>
    <w:uiPriority w:val="1"/>
    <w:qFormat/>
    <w:rsid w:val="00CE090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styleId="Referencakomentara">
    <w:name w:val="annotation reference"/>
    <w:basedOn w:val="Zadanifontodlomka"/>
    <w:uiPriority w:val="99"/>
    <w:semiHidden/>
    <w:unhideWhenUsed/>
    <w:rsid w:val="005330F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330F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330F0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330F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30F0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character" w:styleId="Naglaeno">
    <w:name w:val="Strong"/>
    <w:uiPriority w:val="22"/>
    <w:qFormat/>
    <w:rsid w:val="005949A6"/>
    <w:rPr>
      <w:b/>
      <w:bCs/>
    </w:rPr>
  </w:style>
  <w:style w:type="character" w:customStyle="1" w:styleId="Znakovifusnota">
    <w:name w:val="Znakovi fusnota"/>
    <w:rsid w:val="00A2129D"/>
    <w:rPr>
      <w:vertAlign w:val="superscript"/>
    </w:rPr>
  </w:style>
  <w:style w:type="paragraph" w:styleId="Tekstfusnote">
    <w:name w:val="footnote text"/>
    <w:basedOn w:val="Normal"/>
    <w:link w:val="TekstfusnoteChar"/>
    <w:rsid w:val="00A2129D"/>
    <w:pPr>
      <w:suppressAutoHyphens/>
    </w:pPr>
    <w:rPr>
      <w:sz w:val="20"/>
      <w:szCs w:val="20"/>
      <w:lang w:val="x-none" w:eastAsia="zh-CN"/>
    </w:rPr>
  </w:style>
  <w:style w:type="character" w:customStyle="1" w:styleId="TekstfusnoteChar">
    <w:name w:val="Tekst fusnote Char"/>
    <w:basedOn w:val="Zadanifontodlomka"/>
    <w:link w:val="Tekstfusnote"/>
    <w:rsid w:val="00A2129D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BEZINDENTACIJEChar">
    <w:name w:val="BEZ INDENTACIJE Char"/>
    <w:basedOn w:val="Zadanifontodlomka"/>
    <w:link w:val="BEZINDENTACIJE"/>
    <w:qFormat/>
    <w:locked/>
    <w:rsid w:val="00F76D15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F76D15"/>
    <w:pPr>
      <w:suppressAutoHyphens/>
      <w:spacing w:line="276" w:lineRule="auto"/>
      <w:jc w:val="both"/>
    </w:pPr>
    <w:rPr>
      <w:rFonts w:cstheme="minorBidi"/>
      <w:color w:val="00000A"/>
      <w:kern w:val="2"/>
      <w:lang w:eastAsia="en-US"/>
      <w14:ligatures w14:val="standardContextual"/>
    </w:rPr>
  </w:style>
  <w:style w:type="paragraph" w:customStyle="1" w:styleId="Normal1">
    <w:name w:val="Normal1"/>
    <w:basedOn w:val="Normal"/>
    <w:rsid w:val="00BE2706"/>
    <w:pPr>
      <w:jc w:val="both"/>
    </w:pPr>
    <w:rPr>
      <w:rFonts w:eastAsiaTheme="minorEastAsia"/>
      <w14:ligatures w14:val="standardContextual"/>
    </w:rPr>
  </w:style>
  <w:style w:type="paragraph" w:customStyle="1" w:styleId="000011">
    <w:name w:val="000011"/>
    <w:basedOn w:val="Normal"/>
    <w:rsid w:val="00BE2706"/>
    <w:pPr>
      <w:jc w:val="both"/>
    </w:pPr>
    <w:rPr>
      <w:rFonts w:eastAsiaTheme="minorEastAsia"/>
      <w14:ligatures w14:val="standardContextual"/>
    </w:rPr>
  </w:style>
  <w:style w:type="character" w:customStyle="1" w:styleId="zadanifontodlomka0">
    <w:name w:val="zadanifontodlomka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12">
    <w:name w:val="000012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904907"/>
    <w:rPr>
      <w:rFonts w:ascii="Times New Roman" w:eastAsiaTheme="minorEastAsia" w:hAnsi="Times New Roman" w:cs="Times New Roman"/>
      <w:b/>
      <w:bCs/>
      <w:kern w:val="0"/>
      <w:sz w:val="24"/>
      <w:szCs w:val="24"/>
      <w:lang w:eastAsia="hr-HR"/>
    </w:rPr>
  </w:style>
  <w:style w:type="character" w:customStyle="1" w:styleId="zadanifontodlomka-000016">
    <w:name w:val="zadanifontodlomka-000016"/>
    <w:basedOn w:val="Zadanifontodlomka"/>
    <w:rsid w:val="00904907"/>
    <w:rPr>
      <w:rFonts w:ascii="Times New Roman" w:hAnsi="Times New Roman" w:cs="Times New Roman" w:hint="default"/>
      <w:b w:val="0"/>
      <w:bCs w:val="0"/>
      <w:color w:val="000000"/>
      <w:sz w:val="24"/>
      <w:szCs w:val="24"/>
    </w:rPr>
  </w:style>
  <w:style w:type="paragraph" w:customStyle="1" w:styleId="000017">
    <w:name w:val="000017"/>
    <w:basedOn w:val="Normal"/>
    <w:rsid w:val="008E18EE"/>
    <w:pPr>
      <w:jc w:val="both"/>
    </w:pPr>
    <w:rPr>
      <w:rFonts w:eastAsiaTheme="minorEastAsia"/>
      <w14:ligatures w14:val="standardContextual"/>
    </w:rPr>
  </w:style>
  <w:style w:type="character" w:customStyle="1" w:styleId="zadanifontodlomka-000018">
    <w:name w:val="zadanifontodlomka-000018"/>
    <w:basedOn w:val="Zadanifontodlomka"/>
    <w:rsid w:val="007A08C7"/>
    <w:rPr>
      <w:rFonts w:ascii="Times New Roman" w:hAnsi="Times New Roman" w:cs="Times New Roman" w:hint="default"/>
      <w:b w:val="0"/>
      <w:bCs w:val="0"/>
      <w:color w:val="231F20"/>
      <w:sz w:val="24"/>
      <w:szCs w:val="24"/>
    </w:rPr>
  </w:style>
  <w:style w:type="paragraph" w:customStyle="1" w:styleId="Default">
    <w:name w:val="Default"/>
    <w:rsid w:val="00234B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hr-HR"/>
      <w14:ligatures w14:val="non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35A9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eastAsia="hr-HR"/>
      <w14:ligatures w14:val="none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72B0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D30E7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30E74"/>
    <w:rPr>
      <w:color w:val="605E5C"/>
      <w:shd w:val="clear" w:color="auto" w:fill="E1DFDD"/>
    </w:rPr>
  </w:style>
  <w:style w:type="paragraph" w:customStyle="1" w:styleId="Bezproreda1">
    <w:name w:val="Bez proreda1"/>
    <w:uiPriority w:val="99"/>
    <w:qFormat/>
    <w:rsid w:val="009E622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Šalinović Radaljac</dc:creator>
  <cp:keywords/>
  <dc:description/>
  <cp:lastModifiedBy>Ivana Pleić</cp:lastModifiedBy>
  <cp:revision>68</cp:revision>
  <cp:lastPrinted>2023-10-19T14:01:00Z</cp:lastPrinted>
  <dcterms:created xsi:type="dcterms:W3CDTF">2026-03-20T13:11:00Z</dcterms:created>
  <dcterms:modified xsi:type="dcterms:W3CDTF">2026-03-23T13:19:00Z</dcterms:modified>
</cp:coreProperties>
</file>