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F06357" w14:textId="6739ECB6" w:rsidR="00F76D15" w:rsidRPr="00632E91" w:rsidRDefault="000850E6" w:rsidP="00632E91">
      <w:pPr>
        <w:ind w:firstLine="708"/>
        <w:jc w:val="both"/>
      </w:pPr>
      <w:r w:rsidRPr="00632E91">
        <w:t xml:space="preserve">Na temelju članka 39. stavka </w:t>
      </w:r>
      <w:r w:rsidR="00590DE4" w:rsidRPr="00632E91">
        <w:t>4</w:t>
      </w:r>
      <w:r w:rsidRPr="00632E91">
        <w:t xml:space="preserve">. </w:t>
      </w:r>
      <w:r w:rsidR="00F76D15" w:rsidRPr="00632E91">
        <w:rPr>
          <w:rStyle w:val="BEZINDENTACIJEChar"/>
          <w:rFonts w:eastAsia="Calibri"/>
        </w:rPr>
        <w:t>Zakona o pomorskom dobru i morskim lukama (</w:t>
      </w:r>
      <w:r w:rsidR="00506822">
        <w:rPr>
          <w:rStyle w:val="BEZINDENTACIJEChar"/>
          <w:rFonts w:eastAsia="Calibri"/>
        </w:rPr>
        <w:t>„</w:t>
      </w:r>
      <w:r w:rsidR="00F76D15" w:rsidRPr="00632E91">
        <w:t>Narodne novine</w:t>
      </w:r>
      <w:r w:rsidR="00506822">
        <w:t>“</w:t>
      </w:r>
      <w:r w:rsidR="00F76D15" w:rsidRPr="00632E91">
        <w:t>, br</w:t>
      </w:r>
      <w:r w:rsidR="00506822">
        <w:t>.</w:t>
      </w:r>
      <w:r w:rsidR="00F76D15" w:rsidRPr="00632E91">
        <w:t xml:space="preserve"> 83/23) te članka </w:t>
      </w:r>
      <w:r w:rsidR="006F5FDF">
        <w:t>34</w:t>
      </w:r>
      <w:r w:rsidR="00F76D15" w:rsidRPr="00632E91">
        <w:t xml:space="preserve">. Statuta </w:t>
      </w:r>
      <w:r w:rsidR="006F5FDF">
        <w:t>Općine Tučepi</w:t>
      </w:r>
      <w:r w:rsidR="00F76D15" w:rsidRPr="00632E91">
        <w:t xml:space="preserve"> (</w:t>
      </w:r>
      <w:r w:rsidR="006F5FDF">
        <w:t>„</w:t>
      </w:r>
      <w:r w:rsidR="00F76D15" w:rsidRPr="00632E91">
        <w:t xml:space="preserve">Glasnik </w:t>
      </w:r>
      <w:r w:rsidR="006F5FDF">
        <w:t>Općine Tučepi“</w:t>
      </w:r>
      <w:r w:rsidR="00F76D15" w:rsidRPr="00632E91">
        <w:t>, br</w:t>
      </w:r>
      <w:r w:rsidR="006F5FDF">
        <w:t>.</w:t>
      </w:r>
      <w:r w:rsidR="00F76D15" w:rsidRPr="00632E91">
        <w:t xml:space="preserve"> </w:t>
      </w:r>
      <w:r w:rsidR="006F5FDF">
        <w:t>2</w:t>
      </w:r>
      <w:r w:rsidR="00F76D15" w:rsidRPr="00632E91">
        <w:t xml:space="preserve">/21), </w:t>
      </w:r>
      <w:r w:rsidR="006F5FDF">
        <w:t>Općinsko vijeće Općine Tučepi</w:t>
      </w:r>
      <w:r w:rsidR="00F76D15" w:rsidRPr="00632E91">
        <w:t xml:space="preserve"> na</w:t>
      </w:r>
      <w:r w:rsidR="006F5FDF">
        <w:t xml:space="preserve"> svojoj … </w:t>
      </w:r>
      <w:r w:rsidR="00F76D15" w:rsidRPr="00632E91">
        <w:t>sjednici</w:t>
      </w:r>
      <w:r w:rsidR="006F5FDF">
        <w:t>,</w:t>
      </w:r>
      <w:r w:rsidR="00F76D15" w:rsidRPr="00632E91">
        <w:t xml:space="preserve"> održanoj </w:t>
      </w:r>
      <w:r w:rsidR="006F5FDF">
        <w:t>………………….</w:t>
      </w:r>
      <w:r w:rsidR="00F76D15" w:rsidRPr="00632E91">
        <w:t xml:space="preserve"> 2023.g</w:t>
      </w:r>
      <w:r w:rsidR="006F5FDF">
        <w:t>odine,</w:t>
      </w:r>
      <w:r w:rsidR="00F76D15" w:rsidRPr="00632E91">
        <w:t xml:space="preserve"> donosi  </w:t>
      </w:r>
    </w:p>
    <w:p w14:paraId="051FC1A6" w14:textId="77777777" w:rsidR="00F76D15" w:rsidRDefault="00F76D15" w:rsidP="00327E8B">
      <w:pPr>
        <w:jc w:val="both"/>
        <w:rPr>
          <w:rFonts w:eastAsia="TimesNewRoman,Bold"/>
          <w:b/>
          <w:bCs/>
        </w:rPr>
      </w:pPr>
    </w:p>
    <w:p w14:paraId="391952D7" w14:textId="2E54A3E5" w:rsidR="00BE6B3A" w:rsidRPr="00813627" w:rsidRDefault="00BE6B3A" w:rsidP="00327E8B">
      <w:pPr>
        <w:jc w:val="both"/>
      </w:pPr>
    </w:p>
    <w:p w14:paraId="13741D40" w14:textId="77777777" w:rsidR="002F70CE" w:rsidRPr="006F5FDF" w:rsidRDefault="002F70CE" w:rsidP="00632E91">
      <w:pPr>
        <w:jc w:val="center"/>
        <w:rPr>
          <w:b/>
          <w:bCs/>
          <w:lang w:val="x-none"/>
        </w:rPr>
      </w:pPr>
      <w:r w:rsidRPr="006F5FDF">
        <w:rPr>
          <w:b/>
          <w:bCs/>
          <w:lang w:val="x-none"/>
        </w:rPr>
        <w:t>P L A N</w:t>
      </w:r>
    </w:p>
    <w:p w14:paraId="4C456DEF" w14:textId="14D9A691" w:rsidR="00632E91" w:rsidRPr="006F5FDF" w:rsidRDefault="002F70CE" w:rsidP="00632E91">
      <w:pPr>
        <w:jc w:val="center"/>
        <w:rPr>
          <w:b/>
          <w:bCs/>
        </w:rPr>
      </w:pPr>
      <w:r w:rsidRPr="006F5FDF">
        <w:rPr>
          <w:b/>
          <w:bCs/>
          <w:lang w:val="x-none"/>
        </w:rPr>
        <w:t xml:space="preserve">upravljanja pomorskim dobrom </w:t>
      </w:r>
      <w:r w:rsidRPr="006F5FDF">
        <w:rPr>
          <w:b/>
          <w:bCs/>
        </w:rPr>
        <w:t xml:space="preserve">na području </w:t>
      </w:r>
      <w:r w:rsidR="006F5FDF" w:rsidRPr="006F5FDF">
        <w:rPr>
          <w:b/>
          <w:bCs/>
        </w:rPr>
        <w:t>Općine Tučepi</w:t>
      </w:r>
      <w:r w:rsidRPr="006F5FDF">
        <w:rPr>
          <w:b/>
          <w:bCs/>
        </w:rPr>
        <w:t xml:space="preserve"> </w:t>
      </w:r>
    </w:p>
    <w:p w14:paraId="25A91A9C" w14:textId="53742027" w:rsidR="00837489" w:rsidRPr="006F5FDF" w:rsidRDefault="002F70CE" w:rsidP="00A602D7">
      <w:pPr>
        <w:jc w:val="center"/>
      </w:pPr>
      <w:r w:rsidRPr="006F5FDF">
        <w:rPr>
          <w:b/>
          <w:bCs/>
        </w:rPr>
        <w:t xml:space="preserve">za razdoblje </w:t>
      </w:r>
      <w:r w:rsidR="008C0F23" w:rsidRPr="006F5FDF">
        <w:rPr>
          <w:b/>
          <w:bCs/>
        </w:rPr>
        <w:t xml:space="preserve">od </w:t>
      </w:r>
      <w:r w:rsidRPr="006F5FDF">
        <w:rPr>
          <w:b/>
          <w:bCs/>
        </w:rPr>
        <w:t>2024.</w:t>
      </w:r>
      <w:r w:rsidR="008C0F23" w:rsidRPr="006F5FDF">
        <w:rPr>
          <w:b/>
          <w:bCs/>
        </w:rPr>
        <w:t xml:space="preserve"> do </w:t>
      </w:r>
      <w:r w:rsidRPr="006F5FDF">
        <w:rPr>
          <w:b/>
          <w:bCs/>
        </w:rPr>
        <w:t>2028. godine</w:t>
      </w:r>
    </w:p>
    <w:p w14:paraId="1485745F" w14:textId="77777777" w:rsidR="00C505CC" w:rsidRPr="006F5FDF" w:rsidRDefault="00C505CC" w:rsidP="00327E8B">
      <w:pPr>
        <w:jc w:val="both"/>
      </w:pPr>
    </w:p>
    <w:p w14:paraId="152B8823" w14:textId="77777777" w:rsidR="003B0162" w:rsidRPr="00813627" w:rsidRDefault="003B0162" w:rsidP="00327E8B">
      <w:pPr>
        <w:jc w:val="both"/>
      </w:pPr>
    </w:p>
    <w:p w14:paraId="186EE09B" w14:textId="3418D9A9" w:rsidR="00837489" w:rsidRDefault="00837489" w:rsidP="00327E8B">
      <w:pPr>
        <w:jc w:val="both"/>
      </w:pPr>
      <w:r w:rsidRPr="00813627">
        <w:t>I. OPĆE ODREDBE</w:t>
      </w:r>
    </w:p>
    <w:p w14:paraId="6C483FB7" w14:textId="77777777" w:rsidR="00A40CC4" w:rsidRDefault="00A40CC4" w:rsidP="00327E8B">
      <w:pPr>
        <w:jc w:val="both"/>
      </w:pPr>
    </w:p>
    <w:p w14:paraId="5B0D3957" w14:textId="77777777" w:rsidR="00632E91" w:rsidRPr="00813627" w:rsidRDefault="00632E91" w:rsidP="00327E8B">
      <w:pPr>
        <w:jc w:val="both"/>
      </w:pPr>
    </w:p>
    <w:p w14:paraId="2DDD4D7B" w14:textId="073C9267" w:rsidR="00632E91" w:rsidRPr="00813627" w:rsidRDefault="00837489" w:rsidP="00A8747D">
      <w:pPr>
        <w:tabs>
          <w:tab w:val="left" w:pos="1985"/>
        </w:tabs>
        <w:jc w:val="center"/>
        <w:rPr>
          <w:lang w:val="x-none"/>
        </w:rPr>
      </w:pPr>
      <w:r w:rsidRPr="00813627">
        <w:rPr>
          <w:lang w:val="x-none"/>
        </w:rPr>
        <w:t>Članak 1.</w:t>
      </w:r>
    </w:p>
    <w:p w14:paraId="7BAC76B8" w14:textId="51DA3B73" w:rsidR="00837489" w:rsidRPr="00813627" w:rsidRDefault="00632E91" w:rsidP="00632E91">
      <w:pPr>
        <w:tabs>
          <w:tab w:val="left" w:pos="709"/>
        </w:tabs>
        <w:jc w:val="both"/>
      </w:pPr>
      <w:r w:rsidRPr="00813627">
        <w:tab/>
      </w:r>
      <w:r w:rsidR="00837489" w:rsidRPr="00813627">
        <w:t xml:space="preserve">Ovim se Planom upravljanja pomorskim dobrom na području </w:t>
      </w:r>
      <w:r w:rsidR="00494150">
        <w:t>Općine Tučepi</w:t>
      </w:r>
      <w:r w:rsidR="00837489" w:rsidRPr="00813627">
        <w:t xml:space="preserve"> za razdoblje od 2024. do 2028. godine (u daljnjem tekstu: Plan) uređuju planirane aktivnosti na pomorskom dobru i prioriteti njihove realizacije, izvori sredstava za njihovu realizaciju</w:t>
      </w:r>
      <w:r w:rsidR="006A3C56" w:rsidRPr="00813627">
        <w:t>,</w:t>
      </w:r>
      <w:r w:rsidR="00342409" w:rsidRPr="00813627">
        <w:t xml:space="preserve"> </w:t>
      </w:r>
      <w:r w:rsidR="00190FD5" w:rsidRPr="00813627">
        <w:rPr>
          <w:rStyle w:val="zadanifontodlomka0"/>
        </w:rPr>
        <w:t>plan održavanja pomorskog dobra u općoj upotrebi,</w:t>
      </w:r>
      <w:r w:rsidR="00190FD5" w:rsidRPr="00813627">
        <w:t xml:space="preserve"> </w:t>
      </w:r>
      <w:r w:rsidR="00190FD5" w:rsidRPr="00813627">
        <w:rPr>
          <w:rStyle w:val="zadanifontodlomka0"/>
        </w:rPr>
        <w:t xml:space="preserve">plan gradnje na pomorskom dobru građevina koje </w:t>
      </w:r>
      <w:r w:rsidR="00190FD5" w:rsidRPr="006C2CDE">
        <w:rPr>
          <w:rStyle w:val="zadanifontodlomka0"/>
        </w:rPr>
        <w:t xml:space="preserve">ostaju u općoj upotrebi, </w:t>
      </w:r>
      <w:r w:rsidR="00837489" w:rsidRPr="006C2CDE">
        <w:t>plan davanja dozvola na pomorskom dobru i plan nadzora ovlaštenika dozvola na pomorskom dobru</w:t>
      </w:r>
      <w:r w:rsidR="00097175" w:rsidRPr="006C2CDE">
        <w:t xml:space="preserve"> te</w:t>
      </w:r>
      <w:r w:rsidR="00837489" w:rsidRPr="006C2CDE">
        <w:t xml:space="preserve"> </w:t>
      </w:r>
      <w:r w:rsidR="005B54F1" w:rsidRPr="006C2CDE">
        <w:t>sredstva za uklanjanje nezakonito izgrađenih građevina i zahvata u prostoru koji se prema propisima kojima se uređuje građenje ne smatraju građenjem</w:t>
      </w:r>
      <w:r w:rsidR="00494150">
        <w:t>.</w:t>
      </w:r>
    </w:p>
    <w:p w14:paraId="7F01D5FE" w14:textId="77777777" w:rsidR="001E73F5" w:rsidRPr="00813627" w:rsidRDefault="001E73F5" w:rsidP="00327E8B">
      <w:pPr>
        <w:jc w:val="both"/>
      </w:pPr>
    </w:p>
    <w:p w14:paraId="07020925" w14:textId="7B26C137" w:rsidR="002771E1" w:rsidRPr="00813627" w:rsidRDefault="00097175" w:rsidP="00A8747D">
      <w:pPr>
        <w:jc w:val="center"/>
      </w:pPr>
      <w:r w:rsidRPr="00813627">
        <w:t>Članak 2.</w:t>
      </w:r>
    </w:p>
    <w:p w14:paraId="22536C41" w14:textId="583363AC" w:rsidR="00837489" w:rsidRPr="00813627" w:rsidRDefault="00837489" w:rsidP="00327E8B">
      <w:pPr>
        <w:jc w:val="both"/>
        <w:rPr>
          <w:lang w:val="x-none"/>
        </w:rPr>
      </w:pPr>
      <w:r w:rsidRPr="00813627">
        <w:tab/>
      </w:r>
      <w:r w:rsidR="00494150">
        <w:t>Općina Tučepi</w:t>
      </w:r>
      <w:r w:rsidRPr="00813627">
        <w:t xml:space="preserve"> (u daljnjem tekstu: </w:t>
      </w:r>
      <w:r w:rsidR="00494150">
        <w:t>Općina</w:t>
      </w:r>
      <w:r w:rsidRPr="00813627">
        <w:t xml:space="preserve">) </w:t>
      </w:r>
      <w:r w:rsidRPr="00813627">
        <w:rPr>
          <w:lang w:val="x-none"/>
        </w:rPr>
        <w:t xml:space="preserve">redovito upravlja pomorskim dobrom na </w:t>
      </w:r>
      <w:r w:rsidRPr="00813627">
        <w:t>svom</w:t>
      </w:r>
      <w:r w:rsidRPr="00813627">
        <w:rPr>
          <w:lang w:val="x-none"/>
        </w:rPr>
        <w:t xml:space="preserve"> području i održava ga u općoj upotrebi sukladno</w:t>
      </w:r>
      <w:r w:rsidRPr="00367571">
        <w:t xml:space="preserve"> ovom</w:t>
      </w:r>
      <w:r w:rsidRPr="00813627">
        <w:rPr>
          <w:lang w:val="x-none"/>
        </w:rPr>
        <w:t xml:space="preserve"> Planu.</w:t>
      </w:r>
    </w:p>
    <w:p w14:paraId="662A9229" w14:textId="1D2A4327" w:rsidR="00837489" w:rsidRPr="00813627" w:rsidRDefault="00837489" w:rsidP="00327E8B">
      <w:pPr>
        <w:jc w:val="both"/>
      </w:pPr>
      <w:r w:rsidRPr="00813627">
        <w:rPr>
          <w:lang w:val="x-none"/>
        </w:rPr>
        <w:tab/>
      </w:r>
      <w:r w:rsidRPr="00813627">
        <w:t xml:space="preserve">  </w:t>
      </w:r>
      <w:r w:rsidRPr="00813627">
        <w:tab/>
      </w:r>
    </w:p>
    <w:p w14:paraId="5B8BA5D2" w14:textId="76E50677" w:rsidR="00837489" w:rsidRPr="00813627" w:rsidRDefault="00837489" w:rsidP="00A8747D">
      <w:pPr>
        <w:jc w:val="center"/>
      </w:pPr>
      <w:r w:rsidRPr="00813627">
        <w:t xml:space="preserve">Članak </w:t>
      </w:r>
      <w:r w:rsidR="00330F6C" w:rsidRPr="00813627">
        <w:t>3</w:t>
      </w:r>
      <w:r w:rsidRPr="00813627">
        <w:t>.</w:t>
      </w:r>
    </w:p>
    <w:p w14:paraId="62143C43" w14:textId="3369F7E2" w:rsidR="00632E91" w:rsidRPr="00813627" w:rsidRDefault="00837489" w:rsidP="00327E8B">
      <w:pPr>
        <w:jc w:val="both"/>
      </w:pPr>
      <w:r w:rsidRPr="00813627">
        <w:rPr>
          <w:lang w:val="x-none"/>
        </w:rPr>
        <w:tab/>
      </w:r>
      <w:r w:rsidR="00494150">
        <w:t>Općina</w:t>
      </w:r>
      <w:r w:rsidRPr="00813627">
        <w:t xml:space="preserve"> upravlja pomorskim dobrom na svom području u skladu s </w:t>
      </w:r>
      <w:r w:rsidRPr="00813627">
        <w:rPr>
          <w:lang w:val="x-none"/>
        </w:rPr>
        <w:t xml:space="preserve">načelima </w:t>
      </w:r>
      <w:r w:rsidRPr="00813627">
        <w:t xml:space="preserve">utvrđenim </w:t>
      </w:r>
      <w:r w:rsidR="00327E8B" w:rsidRPr="00813627">
        <w:rPr>
          <w:rStyle w:val="BEZINDENTACIJEChar"/>
          <w:rFonts w:eastAsia="Calibri"/>
        </w:rPr>
        <w:t xml:space="preserve">Zakonom o pomorskom dobru i morskim lukama </w:t>
      </w:r>
      <w:r w:rsidRPr="00813627">
        <w:t>(u daljnjem tekstu: Zakon).</w:t>
      </w:r>
    </w:p>
    <w:p w14:paraId="26DDABD9" w14:textId="7DFA9180" w:rsidR="00837489" w:rsidRPr="00813627" w:rsidRDefault="00837489" w:rsidP="00327E8B">
      <w:pPr>
        <w:jc w:val="both"/>
      </w:pPr>
      <w:r w:rsidRPr="00813627">
        <w:t xml:space="preserve"> </w:t>
      </w:r>
      <w:r w:rsidRPr="00813627">
        <w:rPr>
          <w:lang w:val="x-none"/>
        </w:rPr>
        <w:tab/>
      </w:r>
      <w:r w:rsidRPr="00813627">
        <w:t xml:space="preserve">Upravljanjem pomorskim dobrom na području </w:t>
      </w:r>
      <w:r w:rsidR="00494150">
        <w:t>Općine</w:t>
      </w:r>
      <w:r w:rsidR="00795F0B">
        <w:t xml:space="preserve"> </w:t>
      </w:r>
      <w:r w:rsidRPr="00813627">
        <w:rPr>
          <w:lang w:val="x-none"/>
        </w:rPr>
        <w:t xml:space="preserve">osigurava se </w:t>
      </w:r>
      <w:r w:rsidRPr="00813627">
        <w:t>zaštita autentičnih krajobraznih, prirodnih i kulturnih vrijednosti.</w:t>
      </w:r>
    </w:p>
    <w:p w14:paraId="21165B35" w14:textId="116E6B6B" w:rsidR="00837489" w:rsidRPr="00813627" w:rsidRDefault="00837489" w:rsidP="00327E8B">
      <w:pPr>
        <w:jc w:val="both"/>
        <w:rPr>
          <w:lang w:val="x-none"/>
        </w:rPr>
      </w:pPr>
      <w:r w:rsidRPr="00813627">
        <w:rPr>
          <w:lang w:val="x-none"/>
        </w:rPr>
        <w:tab/>
        <w:t xml:space="preserve">Upravljanje pomorskim dobrom </w:t>
      </w:r>
      <w:r w:rsidRPr="00813627">
        <w:t xml:space="preserve">na području </w:t>
      </w:r>
      <w:r w:rsidR="00494150">
        <w:t>Općine</w:t>
      </w:r>
      <w:r w:rsidRPr="00813627">
        <w:t xml:space="preserve"> </w:t>
      </w:r>
      <w:r w:rsidRPr="00813627">
        <w:rPr>
          <w:lang w:val="x-none"/>
        </w:rPr>
        <w:t xml:space="preserve">uključuje cjeloviti koordinirani proces radnji i aktivnosti, koje se provode sukladno odredbama </w:t>
      </w:r>
      <w:r w:rsidRPr="00813627">
        <w:t>Zakona</w:t>
      </w:r>
      <w:r w:rsidRPr="00813627">
        <w:rPr>
          <w:lang w:val="x-none"/>
        </w:rPr>
        <w:t>, radi osiguravanja opće upotrebe pomorskog dobra, pravne i stvarne zaštite i reda na pomorskom dobru, odgovornog planiranja uz održivi razvoj i sustavnog nadzora.</w:t>
      </w:r>
    </w:p>
    <w:p w14:paraId="2314665B" w14:textId="77777777" w:rsidR="00837489" w:rsidRDefault="00837489" w:rsidP="00327E8B">
      <w:pPr>
        <w:jc w:val="both"/>
      </w:pPr>
    </w:p>
    <w:p w14:paraId="15187BC8" w14:textId="77777777" w:rsidR="00837489" w:rsidRPr="00813627" w:rsidRDefault="00837489" w:rsidP="00041431">
      <w:pPr>
        <w:jc w:val="both"/>
      </w:pPr>
    </w:p>
    <w:p w14:paraId="2C75AAC8" w14:textId="77777777" w:rsidR="00A8747D" w:rsidRDefault="00A8747D" w:rsidP="00570A07">
      <w:pPr>
        <w:jc w:val="both"/>
        <w:rPr>
          <w:lang w:eastAsia="x-none"/>
        </w:rPr>
      </w:pPr>
      <w:r w:rsidRPr="00813627">
        <w:rPr>
          <w:lang w:eastAsia="x-none"/>
        </w:rPr>
        <w:t>II. PLANIRANE AKTIVNOSTI NA POMORSKOM DOBRU I PRIORITETI NJIHOVE REALIZACIJE</w:t>
      </w:r>
    </w:p>
    <w:p w14:paraId="1BB5382E" w14:textId="77777777" w:rsidR="00041431" w:rsidRPr="00813627" w:rsidRDefault="00041431" w:rsidP="00041431">
      <w:pPr>
        <w:rPr>
          <w:lang w:eastAsia="x-none"/>
        </w:rPr>
      </w:pPr>
    </w:p>
    <w:p w14:paraId="6F013D5D" w14:textId="76225AFB" w:rsidR="00A8747D" w:rsidRPr="00813627" w:rsidRDefault="00A8747D" w:rsidP="006C3E37">
      <w:pPr>
        <w:jc w:val="center"/>
      </w:pPr>
      <w:r w:rsidRPr="00813627">
        <w:t>Članak 4.</w:t>
      </w:r>
    </w:p>
    <w:p w14:paraId="13E9BC46" w14:textId="45851324" w:rsidR="00C21274" w:rsidRPr="00813627" w:rsidRDefault="00C21274" w:rsidP="006C3E37">
      <w:pPr>
        <w:jc w:val="both"/>
        <w:rPr>
          <w:lang w:val="x-none" w:eastAsia="x-none"/>
        </w:rPr>
      </w:pPr>
      <w:r w:rsidRPr="00813627">
        <w:rPr>
          <w:lang w:eastAsia="x-none"/>
        </w:rPr>
        <w:tab/>
        <w:t xml:space="preserve">Planirane aktivnosti redovitog upravljanja pomorskim dobrom na području </w:t>
      </w:r>
      <w:r w:rsidR="00494150">
        <w:rPr>
          <w:lang w:eastAsia="x-none"/>
        </w:rPr>
        <w:t>Općine</w:t>
      </w:r>
      <w:r w:rsidRPr="00813627">
        <w:rPr>
          <w:lang w:eastAsia="x-none"/>
        </w:rPr>
        <w:t xml:space="preserve">, </w:t>
      </w:r>
      <w:r w:rsidR="00904907" w:rsidRPr="00813627">
        <w:rPr>
          <w:rStyle w:val="zadanifontodlomka-000016"/>
        </w:rPr>
        <w:t>u cilju unaprjeđen</w:t>
      </w:r>
      <w:r w:rsidR="00494150">
        <w:rPr>
          <w:rStyle w:val="zadanifontodlomka-000016"/>
        </w:rPr>
        <w:t>j</w:t>
      </w:r>
      <w:r w:rsidR="00904907" w:rsidRPr="00813627">
        <w:rPr>
          <w:rStyle w:val="zadanifontodlomka-000016"/>
        </w:rPr>
        <w:t xml:space="preserve">a i zaštite pomorskog dobra, </w:t>
      </w:r>
      <w:r w:rsidRPr="00813627">
        <w:rPr>
          <w:lang w:eastAsia="x-none"/>
        </w:rPr>
        <w:t>uključuju:</w:t>
      </w:r>
    </w:p>
    <w:p w14:paraId="4CD73D37" w14:textId="77777777" w:rsidR="00A8747D" w:rsidRPr="00813627" w:rsidRDefault="00A8747D" w:rsidP="006C3E37">
      <w:pPr>
        <w:pStyle w:val="Odlomakpopisa"/>
        <w:numPr>
          <w:ilvl w:val="0"/>
          <w:numId w:val="10"/>
        </w:numPr>
        <w:spacing w:line="240" w:lineRule="auto"/>
        <w:ind w:left="1134" w:hanging="283"/>
        <w:jc w:val="both"/>
        <w:rPr>
          <w:rFonts w:ascii="Times New Roman" w:hAnsi="Times New Roman"/>
          <w:sz w:val="24"/>
          <w:szCs w:val="24"/>
          <w:lang w:val="x-none" w:eastAsia="x-none"/>
        </w:rPr>
      </w:pPr>
      <w:r w:rsidRPr="00813627">
        <w:rPr>
          <w:rFonts w:ascii="Times New Roman" w:hAnsi="Times New Roman"/>
          <w:sz w:val="24"/>
          <w:szCs w:val="24"/>
          <w:lang w:val="x-none" w:eastAsia="x-none"/>
        </w:rPr>
        <w:t>redovno održavanje i unaprjeđivanje pomorskog dobra u općoj uporabi,</w:t>
      </w:r>
    </w:p>
    <w:p w14:paraId="7854574B" w14:textId="77777777" w:rsidR="00A8747D" w:rsidRPr="00813627" w:rsidRDefault="00A8747D" w:rsidP="006C3E37">
      <w:pPr>
        <w:pStyle w:val="Odlomakpopisa"/>
        <w:numPr>
          <w:ilvl w:val="0"/>
          <w:numId w:val="10"/>
        </w:numPr>
        <w:spacing w:line="240" w:lineRule="auto"/>
        <w:ind w:left="1134" w:hanging="283"/>
        <w:jc w:val="both"/>
        <w:rPr>
          <w:rFonts w:ascii="Times New Roman" w:hAnsi="Times New Roman"/>
          <w:sz w:val="24"/>
          <w:szCs w:val="24"/>
          <w:lang w:val="x-none" w:eastAsia="x-none"/>
        </w:rPr>
      </w:pPr>
      <w:r w:rsidRPr="00813627">
        <w:rPr>
          <w:rFonts w:ascii="Times New Roman" w:hAnsi="Times New Roman"/>
          <w:sz w:val="24"/>
          <w:szCs w:val="24"/>
          <w:lang w:val="x-none" w:eastAsia="x-none"/>
        </w:rPr>
        <w:t xml:space="preserve">brigu o zaštiti i osiguravanju opće upotrebe pomorskog dobra, </w:t>
      </w:r>
    </w:p>
    <w:p w14:paraId="56A5E329" w14:textId="52F0A01B" w:rsidR="00A8747D" w:rsidRPr="00813627" w:rsidRDefault="00A8747D" w:rsidP="006C3E37">
      <w:pPr>
        <w:pStyle w:val="Odlomakpopisa"/>
        <w:numPr>
          <w:ilvl w:val="0"/>
          <w:numId w:val="10"/>
        </w:numPr>
        <w:spacing w:line="240" w:lineRule="auto"/>
        <w:ind w:left="1134" w:hanging="283"/>
        <w:jc w:val="both"/>
        <w:rPr>
          <w:rFonts w:ascii="Times New Roman" w:hAnsi="Times New Roman"/>
          <w:sz w:val="24"/>
          <w:szCs w:val="24"/>
          <w:lang w:val="x-none" w:eastAsia="x-none"/>
        </w:rPr>
      </w:pPr>
      <w:r w:rsidRPr="00813627">
        <w:rPr>
          <w:rFonts w:ascii="Times New Roman" w:hAnsi="Times New Roman"/>
          <w:sz w:val="24"/>
          <w:szCs w:val="24"/>
          <w:lang w:val="x-none" w:eastAsia="x-none"/>
        </w:rPr>
        <w:t xml:space="preserve">gradnju građevina i izvođenje zahvata u prostoru pomorskog dobra koji se prema posebnim propisima kojima se uređuje građenje </w:t>
      </w:r>
      <w:r w:rsidR="00902F3F" w:rsidRPr="00813627">
        <w:rPr>
          <w:rFonts w:ascii="Times New Roman" w:hAnsi="Times New Roman"/>
          <w:sz w:val="24"/>
          <w:szCs w:val="24"/>
          <w:lang w:eastAsia="x-none"/>
        </w:rPr>
        <w:t xml:space="preserve">te uredbi Vlade </w:t>
      </w:r>
      <w:r w:rsidR="00C002D7" w:rsidRPr="00813627">
        <w:rPr>
          <w:rFonts w:ascii="Times New Roman" w:hAnsi="Times New Roman"/>
          <w:sz w:val="24"/>
          <w:szCs w:val="24"/>
        </w:rPr>
        <w:t xml:space="preserve">Republike Hrvatske </w:t>
      </w:r>
      <w:r w:rsidR="00BE1001" w:rsidRPr="00813627">
        <w:rPr>
          <w:rFonts w:ascii="Times New Roman" w:hAnsi="Times New Roman"/>
          <w:sz w:val="24"/>
          <w:szCs w:val="24"/>
        </w:rPr>
        <w:t>kojom se</w:t>
      </w:r>
      <w:r w:rsidR="00C002D7" w:rsidRPr="00813627">
        <w:rPr>
          <w:rFonts w:ascii="Times New Roman" w:hAnsi="Times New Roman"/>
          <w:sz w:val="24"/>
          <w:szCs w:val="24"/>
        </w:rPr>
        <w:t xml:space="preserve"> uređuje gradnj</w:t>
      </w:r>
      <w:r w:rsidR="00BE1001" w:rsidRPr="00813627">
        <w:rPr>
          <w:rFonts w:ascii="Times New Roman" w:hAnsi="Times New Roman"/>
          <w:sz w:val="24"/>
          <w:szCs w:val="24"/>
        </w:rPr>
        <w:t>a</w:t>
      </w:r>
      <w:r w:rsidR="00C002D7" w:rsidRPr="00813627">
        <w:rPr>
          <w:rFonts w:ascii="Times New Roman" w:hAnsi="Times New Roman"/>
          <w:sz w:val="24"/>
          <w:szCs w:val="24"/>
        </w:rPr>
        <w:t xml:space="preserve"> građevina i izvođenje zahvata u prostoru koji se prema propisima kojima se uređuje građenje ne smatraju građenjem, a koji su dopušteni na prostoru pomorskog dobra</w:t>
      </w:r>
      <w:r w:rsidR="00BE1001" w:rsidRPr="00813627">
        <w:rPr>
          <w:rFonts w:ascii="Times New Roman" w:hAnsi="Times New Roman"/>
          <w:sz w:val="24"/>
          <w:szCs w:val="24"/>
        </w:rPr>
        <w:t xml:space="preserve">, </w:t>
      </w:r>
      <w:r w:rsidRPr="00813627">
        <w:rPr>
          <w:rFonts w:ascii="Times New Roman" w:hAnsi="Times New Roman"/>
          <w:sz w:val="24"/>
          <w:szCs w:val="24"/>
          <w:lang w:val="x-none" w:eastAsia="x-none"/>
        </w:rPr>
        <w:t xml:space="preserve">ne smatraju građenjem, a ostaju u općoj uporabi, </w:t>
      </w:r>
    </w:p>
    <w:p w14:paraId="25004C46" w14:textId="77777777" w:rsidR="00A8747D" w:rsidRPr="00813627" w:rsidRDefault="00A8747D" w:rsidP="006C3E37">
      <w:pPr>
        <w:pStyle w:val="Odlomakpopisa"/>
        <w:numPr>
          <w:ilvl w:val="0"/>
          <w:numId w:val="10"/>
        </w:numPr>
        <w:spacing w:line="240" w:lineRule="auto"/>
        <w:ind w:left="1134" w:hanging="283"/>
        <w:jc w:val="both"/>
        <w:rPr>
          <w:rFonts w:ascii="Times New Roman" w:hAnsi="Times New Roman"/>
          <w:sz w:val="24"/>
          <w:szCs w:val="24"/>
          <w:lang w:val="x-none" w:eastAsia="x-none"/>
        </w:rPr>
      </w:pPr>
      <w:r w:rsidRPr="00813627">
        <w:rPr>
          <w:rFonts w:ascii="Times New Roman" w:hAnsi="Times New Roman"/>
          <w:sz w:val="24"/>
          <w:szCs w:val="24"/>
          <w:lang w:val="x-none" w:eastAsia="x-none"/>
        </w:rPr>
        <w:t xml:space="preserve">nadzor nad pomorskim dobrom u općoj uporabi, </w:t>
      </w:r>
    </w:p>
    <w:p w14:paraId="177AEEA0" w14:textId="77777777" w:rsidR="00A8747D" w:rsidRPr="00813627" w:rsidRDefault="00A8747D" w:rsidP="006C3E37">
      <w:pPr>
        <w:pStyle w:val="Odlomakpopisa"/>
        <w:numPr>
          <w:ilvl w:val="0"/>
          <w:numId w:val="10"/>
        </w:numPr>
        <w:spacing w:line="240" w:lineRule="auto"/>
        <w:ind w:left="1134" w:hanging="283"/>
        <w:jc w:val="both"/>
        <w:rPr>
          <w:rFonts w:ascii="Times New Roman" w:hAnsi="Times New Roman"/>
          <w:sz w:val="24"/>
          <w:szCs w:val="24"/>
          <w:lang w:val="x-none" w:eastAsia="x-none"/>
        </w:rPr>
      </w:pPr>
      <w:r w:rsidRPr="00813627">
        <w:rPr>
          <w:rFonts w:ascii="Times New Roman" w:hAnsi="Times New Roman"/>
          <w:sz w:val="24"/>
          <w:szCs w:val="24"/>
          <w:lang w:val="x-none" w:eastAsia="x-none"/>
        </w:rPr>
        <w:t xml:space="preserve">davanje dozvola na pomorskom dobru, </w:t>
      </w:r>
    </w:p>
    <w:p w14:paraId="622137C1" w14:textId="77777777" w:rsidR="00A8747D" w:rsidRPr="00813627" w:rsidRDefault="00A8747D" w:rsidP="006C3E37">
      <w:pPr>
        <w:pStyle w:val="Odlomakpopisa"/>
        <w:numPr>
          <w:ilvl w:val="0"/>
          <w:numId w:val="10"/>
        </w:numPr>
        <w:spacing w:line="240" w:lineRule="auto"/>
        <w:ind w:left="1134" w:hanging="283"/>
        <w:jc w:val="both"/>
        <w:rPr>
          <w:rFonts w:ascii="Times New Roman" w:hAnsi="Times New Roman"/>
          <w:sz w:val="24"/>
          <w:szCs w:val="24"/>
          <w:lang w:val="x-none" w:eastAsia="x-none"/>
        </w:rPr>
      </w:pPr>
      <w:r w:rsidRPr="00813627">
        <w:rPr>
          <w:rFonts w:ascii="Times New Roman" w:hAnsi="Times New Roman"/>
          <w:sz w:val="24"/>
          <w:szCs w:val="24"/>
          <w:lang w:val="x-none" w:eastAsia="x-none"/>
        </w:rPr>
        <w:lastRenderedPageBreak/>
        <w:t xml:space="preserve">unos podataka o dozvolama na pomorskom dobru u Jedinstvenu nacionalnu bazu podataka pomorskog dobra Republike Hrvatske, </w:t>
      </w:r>
    </w:p>
    <w:p w14:paraId="2F64D9D4" w14:textId="77777777" w:rsidR="00A8747D" w:rsidRPr="00813627" w:rsidRDefault="00A8747D" w:rsidP="006C3E37">
      <w:pPr>
        <w:pStyle w:val="Odlomakpopisa"/>
        <w:numPr>
          <w:ilvl w:val="0"/>
          <w:numId w:val="10"/>
        </w:numPr>
        <w:spacing w:line="240" w:lineRule="auto"/>
        <w:ind w:left="1134" w:hanging="283"/>
        <w:jc w:val="both"/>
        <w:rPr>
          <w:rFonts w:ascii="Times New Roman" w:hAnsi="Times New Roman"/>
          <w:sz w:val="24"/>
          <w:szCs w:val="24"/>
          <w:lang w:eastAsia="x-none"/>
        </w:rPr>
      </w:pPr>
      <w:r w:rsidRPr="00813627">
        <w:rPr>
          <w:rFonts w:ascii="Times New Roman" w:hAnsi="Times New Roman"/>
          <w:sz w:val="24"/>
          <w:szCs w:val="24"/>
          <w:lang w:val="x-none" w:eastAsia="x-none"/>
        </w:rPr>
        <w:t>nadzor nad ovlaštenicima dozvola na pomorskom dobru radi osiguranja da pomorsko dobro koriste u opsegu i granicama utvrđenim u dozvoli na pomorskom dobru</w:t>
      </w:r>
      <w:r w:rsidRPr="00813627">
        <w:rPr>
          <w:rFonts w:ascii="Times New Roman" w:hAnsi="Times New Roman"/>
          <w:sz w:val="24"/>
          <w:szCs w:val="24"/>
          <w:lang w:eastAsia="x-none"/>
        </w:rPr>
        <w:t>,</w:t>
      </w:r>
    </w:p>
    <w:p w14:paraId="4B057760" w14:textId="77777777" w:rsidR="00A8747D" w:rsidRPr="00813627" w:rsidRDefault="00A8747D" w:rsidP="006C3E37">
      <w:pPr>
        <w:pStyle w:val="Odlomakpopisa"/>
        <w:numPr>
          <w:ilvl w:val="0"/>
          <w:numId w:val="10"/>
        </w:numPr>
        <w:spacing w:line="240" w:lineRule="auto"/>
        <w:ind w:left="1134" w:hanging="283"/>
        <w:jc w:val="both"/>
        <w:rPr>
          <w:rFonts w:ascii="Times New Roman" w:hAnsi="Times New Roman"/>
          <w:sz w:val="24"/>
          <w:szCs w:val="24"/>
          <w:lang w:val="x-none" w:eastAsia="x-none"/>
        </w:rPr>
      </w:pPr>
      <w:r w:rsidRPr="00813627">
        <w:rPr>
          <w:rFonts w:ascii="Times New Roman" w:hAnsi="Times New Roman"/>
          <w:sz w:val="24"/>
          <w:szCs w:val="24"/>
          <w:lang w:val="x-none" w:eastAsia="x-none"/>
        </w:rPr>
        <w:t>održavanje reda na pomorskom dobru u općoj upotrebi.</w:t>
      </w:r>
    </w:p>
    <w:p w14:paraId="71D289E3" w14:textId="6950B3E0" w:rsidR="004B6DB9" w:rsidRPr="00D81E4D" w:rsidRDefault="00494150" w:rsidP="004B6DB9">
      <w:pPr>
        <w:pStyle w:val="BEZINDENTACIJE"/>
        <w:spacing w:line="240" w:lineRule="auto"/>
        <w:ind w:firstLine="708"/>
        <w:rPr>
          <w:color w:val="auto"/>
        </w:rPr>
      </w:pPr>
      <w:r>
        <w:rPr>
          <w:color w:val="auto"/>
        </w:rPr>
        <w:t xml:space="preserve">Općina </w:t>
      </w:r>
      <w:r w:rsidR="004B6DB9" w:rsidRPr="00D81E4D">
        <w:rPr>
          <w:color w:val="auto"/>
        </w:rPr>
        <w:t>je duž</w:t>
      </w:r>
      <w:r>
        <w:rPr>
          <w:color w:val="auto"/>
        </w:rPr>
        <w:t>na</w:t>
      </w:r>
      <w:r w:rsidR="004B6DB9" w:rsidRPr="00D81E4D">
        <w:rPr>
          <w:color w:val="auto"/>
        </w:rPr>
        <w:t xml:space="preserve"> štititi pravo na opću upotrebu pomorskog dobra te poduzeti sve radnje radi sprječavanja nezakonitog postupanja, samovlasnog zauzeća, devastacije pomorskog dobra i nezakonitog nasipavanja.</w:t>
      </w:r>
    </w:p>
    <w:p w14:paraId="25D64279" w14:textId="77777777" w:rsidR="00B87DC3" w:rsidRDefault="00B87DC3" w:rsidP="0004462E">
      <w:pPr>
        <w:pStyle w:val="Bezproreda"/>
        <w:jc w:val="center"/>
        <w:rPr>
          <w:bCs/>
          <w:iCs/>
        </w:rPr>
      </w:pPr>
    </w:p>
    <w:p w14:paraId="34240A78" w14:textId="373C780C" w:rsidR="0004462E" w:rsidRPr="00D81E4D" w:rsidRDefault="0004462E" w:rsidP="0004462E">
      <w:pPr>
        <w:pStyle w:val="Bezproreda"/>
        <w:jc w:val="center"/>
        <w:rPr>
          <w:bCs/>
          <w:iCs/>
        </w:rPr>
      </w:pPr>
      <w:r w:rsidRPr="00D81E4D">
        <w:rPr>
          <w:bCs/>
          <w:iCs/>
        </w:rPr>
        <w:t xml:space="preserve">Članak </w:t>
      </w:r>
      <w:r w:rsidR="004352C0">
        <w:rPr>
          <w:bCs/>
          <w:iCs/>
        </w:rPr>
        <w:t>5</w:t>
      </w:r>
      <w:r w:rsidRPr="00D81E4D">
        <w:rPr>
          <w:bCs/>
          <w:iCs/>
        </w:rPr>
        <w:t>.</w:t>
      </w:r>
    </w:p>
    <w:p w14:paraId="59781489" w14:textId="711CBC25" w:rsidR="009B0368" w:rsidRDefault="00A66B7A" w:rsidP="00A66B7A">
      <w:pPr>
        <w:ind w:firstLine="708"/>
        <w:jc w:val="both"/>
      </w:pPr>
      <w:r w:rsidRPr="005E1E4C">
        <w:t>Trgovačko društv</w:t>
      </w:r>
      <w:r>
        <w:t>o</w:t>
      </w:r>
      <w:r w:rsidRPr="005E1E4C">
        <w:t xml:space="preserve"> </w:t>
      </w:r>
      <w:r w:rsidR="00F37F98">
        <w:t>„Tučepi“</w:t>
      </w:r>
      <w:r w:rsidRPr="005E1E4C">
        <w:t xml:space="preserve"> d.o.o.</w:t>
      </w:r>
      <w:r w:rsidR="00F37F98">
        <w:t xml:space="preserve"> za komunalne djelatnosti</w:t>
      </w:r>
      <w:r w:rsidRPr="005E1E4C">
        <w:t xml:space="preserve">, </w:t>
      </w:r>
      <w:r w:rsidRPr="00A66B7A">
        <w:rPr>
          <w:rStyle w:val="Naglaeno"/>
          <w:b w:val="0"/>
          <w:bCs w:val="0"/>
        </w:rPr>
        <w:t>OIB:</w:t>
      </w:r>
      <w:r w:rsidR="00F37F98">
        <w:t>25263140544</w:t>
      </w:r>
      <w:r w:rsidRPr="00A66B7A">
        <w:t>,</w:t>
      </w:r>
      <w:r w:rsidRPr="005E1E4C">
        <w:t xml:space="preserve"> </w:t>
      </w:r>
      <w:r w:rsidR="00F37F98">
        <w:t>Kraj 39A</w:t>
      </w:r>
      <w:r w:rsidRPr="005E1E4C">
        <w:t>, 213</w:t>
      </w:r>
      <w:r w:rsidR="00F37F98">
        <w:t>25</w:t>
      </w:r>
      <w:r w:rsidRPr="005E1E4C">
        <w:t xml:space="preserve"> </w:t>
      </w:r>
      <w:r w:rsidR="00F37F98">
        <w:t>Tučepi</w:t>
      </w:r>
      <w:r>
        <w:t xml:space="preserve">, kojem je </w:t>
      </w:r>
      <w:r w:rsidR="00F37F98">
        <w:t>Općina</w:t>
      </w:r>
      <w:r>
        <w:t xml:space="preserve"> </w:t>
      </w:r>
      <w:r w:rsidR="0004462E" w:rsidRPr="00D81E4D">
        <w:t>povjeri</w:t>
      </w:r>
      <w:r w:rsidR="00F37F98">
        <w:t>la</w:t>
      </w:r>
      <w:r w:rsidR="0004462E" w:rsidRPr="00D81E4D">
        <w:t xml:space="preserve"> obavljanje komunalne djelatnosti održavanja čistoće javnih površina</w:t>
      </w:r>
      <w:r w:rsidR="006F5D74">
        <w:t>,</w:t>
      </w:r>
      <w:r w:rsidR="0004462E" w:rsidRPr="00D81E4D">
        <w:t xml:space="preserve"> </w:t>
      </w:r>
      <w:r w:rsidR="006F5D74" w:rsidRPr="00D81E4D">
        <w:t xml:space="preserve">redovno i izvanredno održava </w:t>
      </w:r>
      <w:r w:rsidR="006F5D74" w:rsidRPr="00D81E4D">
        <w:rPr>
          <w:rFonts w:eastAsia="TimesNewRoman"/>
        </w:rPr>
        <w:t>obalni pojas uređenih i prirodnih morskih plaža te ostale kopnene dijelove pomorskog dobra,</w:t>
      </w:r>
      <w:r w:rsidR="006F5D74" w:rsidRPr="00D81E4D">
        <w:t xml:space="preserve"> sukladno Programu održavanja komunalne infrastrukture i </w:t>
      </w:r>
      <w:r w:rsidR="006F5D74">
        <w:t xml:space="preserve">ovom </w:t>
      </w:r>
      <w:r w:rsidR="006F5D74" w:rsidRPr="00D81E4D">
        <w:t>Planu</w:t>
      </w:r>
      <w:r w:rsidR="009B0368" w:rsidRPr="00777AE2">
        <w:rPr>
          <w:rFonts w:ascii="Arial" w:hAnsi="Arial" w:cs="Arial"/>
          <w:szCs w:val="22"/>
        </w:rPr>
        <w:t>.</w:t>
      </w:r>
    </w:p>
    <w:p w14:paraId="0113DC80" w14:textId="77777777" w:rsidR="00F36105" w:rsidRPr="00861131" w:rsidRDefault="00F36105" w:rsidP="00861131">
      <w:pPr>
        <w:ind w:firstLine="708"/>
        <w:jc w:val="both"/>
      </w:pPr>
      <w:r w:rsidRPr="00D81E4D">
        <w:t xml:space="preserve">Izvanredno čišćenje pomorskog dobra podrazumijeva čišćenje pomorskog dobra koje je </w:t>
      </w:r>
      <w:r w:rsidRPr="00861131">
        <w:t>zbog vremenskih nepogoda, više sile ili drugih razloga prekomjerno onečišćeno.</w:t>
      </w:r>
    </w:p>
    <w:p w14:paraId="22E421EE" w14:textId="77777777" w:rsidR="00C148A7" w:rsidRPr="00861131" w:rsidRDefault="00C148A7" w:rsidP="00861131">
      <w:pPr>
        <w:pStyle w:val="BEZINDENTACIJE"/>
        <w:spacing w:line="240" w:lineRule="auto"/>
        <w:ind w:firstLine="708"/>
        <w:rPr>
          <w:rFonts w:cs="Times New Roman"/>
          <w:color w:val="auto"/>
        </w:rPr>
      </w:pPr>
    </w:p>
    <w:p w14:paraId="1AB7F31A" w14:textId="6044D28F" w:rsidR="00C148A7" w:rsidRPr="00861131" w:rsidRDefault="00C148A7" w:rsidP="00861131">
      <w:pPr>
        <w:pStyle w:val="BEZINDENTACIJE"/>
        <w:spacing w:line="240" w:lineRule="auto"/>
        <w:jc w:val="center"/>
        <w:rPr>
          <w:rFonts w:cs="Times New Roman"/>
          <w:color w:val="auto"/>
        </w:rPr>
      </w:pPr>
      <w:r w:rsidRPr="00861131">
        <w:rPr>
          <w:rFonts w:cs="Times New Roman"/>
          <w:color w:val="auto"/>
        </w:rPr>
        <w:t xml:space="preserve">Članak </w:t>
      </w:r>
      <w:r w:rsidR="004352C0">
        <w:rPr>
          <w:rFonts w:cs="Times New Roman"/>
          <w:color w:val="auto"/>
        </w:rPr>
        <w:t>6</w:t>
      </w:r>
      <w:r w:rsidRPr="00861131">
        <w:rPr>
          <w:rFonts w:cs="Times New Roman"/>
          <w:color w:val="auto"/>
        </w:rPr>
        <w:t>.</w:t>
      </w:r>
    </w:p>
    <w:p w14:paraId="771D5380" w14:textId="77777777" w:rsidR="00A8747D" w:rsidRPr="00861131" w:rsidRDefault="00A8747D" w:rsidP="00861131">
      <w:pPr>
        <w:autoSpaceDE w:val="0"/>
        <w:autoSpaceDN w:val="0"/>
        <w:adjustRightInd w:val="0"/>
        <w:ind w:firstLine="720"/>
        <w:jc w:val="both"/>
        <w:rPr>
          <w:szCs w:val="22"/>
        </w:rPr>
      </w:pPr>
      <w:r w:rsidRPr="00861131">
        <w:rPr>
          <w:szCs w:val="22"/>
        </w:rPr>
        <w:t xml:space="preserve">Dio obale, odnosno pomorskog dobra za koje je izdana dozvola, održava i čisti ovlaštenik dozvole na pomorskom dobru. </w:t>
      </w:r>
    </w:p>
    <w:p w14:paraId="3B194FA2" w14:textId="77777777" w:rsidR="00A8747D" w:rsidRPr="00861131" w:rsidRDefault="00A8747D" w:rsidP="00861131">
      <w:pPr>
        <w:autoSpaceDE w:val="0"/>
        <w:autoSpaceDN w:val="0"/>
        <w:adjustRightInd w:val="0"/>
        <w:jc w:val="both"/>
        <w:rPr>
          <w:szCs w:val="22"/>
        </w:rPr>
      </w:pPr>
    </w:p>
    <w:p w14:paraId="5510D6B0" w14:textId="24469580" w:rsidR="00A8747D" w:rsidRPr="00861131" w:rsidRDefault="00A8747D" w:rsidP="00861131">
      <w:pPr>
        <w:autoSpaceDE w:val="0"/>
        <w:autoSpaceDN w:val="0"/>
        <w:adjustRightInd w:val="0"/>
        <w:jc w:val="center"/>
        <w:rPr>
          <w:szCs w:val="22"/>
        </w:rPr>
      </w:pPr>
      <w:r w:rsidRPr="00861131">
        <w:rPr>
          <w:szCs w:val="22"/>
        </w:rPr>
        <w:t xml:space="preserve">Članak </w:t>
      </w:r>
      <w:r w:rsidR="004352C0">
        <w:rPr>
          <w:szCs w:val="22"/>
        </w:rPr>
        <w:t>7</w:t>
      </w:r>
      <w:r w:rsidRPr="00861131">
        <w:rPr>
          <w:szCs w:val="22"/>
        </w:rPr>
        <w:t>.</w:t>
      </w:r>
    </w:p>
    <w:p w14:paraId="2D63FB79" w14:textId="422DE4CD" w:rsidR="00A8747D" w:rsidRPr="00861131" w:rsidRDefault="00F37F98" w:rsidP="00861131">
      <w:pPr>
        <w:autoSpaceDE w:val="0"/>
        <w:autoSpaceDN w:val="0"/>
        <w:adjustRightInd w:val="0"/>
        <w:ind w:firstLine="720"/>
        <w:jc w:val="both"/>
        <w:rPr>
          <w:szCs w:val="22"/>
        </w:rPr>
      </w:pPr>
      <w:r>
        <w:rPr>
          <w:szCs w:val="22"/>
        </w:rPr>
        <w:t>Jedinstveni upravni odjel Općine</w:t>
      </w:r>
      <w:r w:rsidR="00A8747D" w:rsidRPr="00861131">
        <w:rPr>
          <w:szCs w:val="22"/>
        </w:rPr>
        <w:t xml:space="preserve"> (u daljnjem tekstu: Upravni odjel) prema potrebi osigurava dohranjivanje plaža, strojno i ručno poravnanje i uređenje podloga na istima, koje se javlja uslijed nepovoljnog djelovanja morskih struja. </w:t>
      </w:r>
    </w:p>
    <w:p w14:paraId="6FB32E2B" w14:textId="77777777" w:rsidR="00A8747D" w:rsidRPr="00861131" w:rsidRDefault="00A8747D" w:rsidP="00861131">
      <w:pPr>
        <w:autoSpaceDE w:val="0"/>
        <w:autoSpaceDN w:val="0"/>
        <w:adjustRightInd w:val="0"/>
        <w:jc w:val="both"/>
        <w:rPr>
          <w:szCs w:val="22"/>
        </w:rPr>
      </w:pPr>
    </w:p>
    <w:p w14:paraId="47FF16F7" w14:textId="756AAD8A" w:rsidR="00A8747D" w:rsidRPr="00861131" w:rsidRDefault="00A8747D" w:rsidP="00861131">
      <w:pPr>
        <w:autoSpaceDE w:val="0"/>
        <w:autoSpaceDN w:val="0"/>
        <w:adjustRightInd w:val="0"/>
        <w:jc w:val="center"/>
        <w:rPr>
          <w:szCs w:val="22"/>
        </w:rPr>
      </w:pPr>
      <w:r w:rsidRPr="00861131">
        <w:rPr>
          <w:szCs w:val="22"/>
        </w:rPr>
        <w:t xml:space="preserve">Članak </w:t>
      </w:r>
      <w:r w:rsidR="004352C0">
        <w:rPr>
          <w:szCs w:val="22"/>
        </w:rPr>
        <w:t>8</w:t>
      </w:r>
      <w:r w:rsidRPr="00861131">
        <w:rPr>
          <w:szCs w:val="22"/>
        </w:rPr>
        <w:t>.</w:t>
      </w:r>
    </w:p>
    <w:p w14:paraId="272146E3" w14:textId="42D12DC8" w:rsidR="00A8747D" w:rsidRPr="00861131" w:rsidRDefault="00A8747D" w:rsidP="00861131">
      <w:pPr>
        <w:tabs>
          <w:tab w:val="left" w:pos="708"/>
          <w:tab w:val="center" w:pos="4320"/>
          <w:tab w:val="right" w:pos="8640"/>
        </w:tabs>
        <w:jc w:val="both"/>
        <w:rPr>
          <w:szCs w:val="22"/>
          <w:lang w:val="x-none" w:eastAsia="x-none"/>
        </w:rPr>
      </w:pPr>
      <w:r w:rsidRPr="00861131">
        <w:rPr>
          <w:szCs w:val="22"/>
          <w:lang w:val="x-none" w:eastAsia="x-none"/>
        </w:rPr>
        <w:tab/>
        <w:t>Sve fizičke i pravne osobe koje koriste pomorsko dobro, građevine i druge objekte na pomorskom dobru</w:t>
      </w:r>
      <w:r w:rsidR="00F37F98">
        <w:rPr>
          <w:szCs w:val="22"/>
          <w:lang w:eastAsia="x-none"/>
        </w:rPr>
        <w:t>, a</w:t>
      </w:r>
      <w:r w:rsidRPr="00861131">
        <w:rPr>
          <w:szCs w:val="22"/>
          <w:lang w:val="x-none" w:eastAsia="x-none"/>
        </w:rPr>
        <w:t xml:space="preserve"> koji su trajno povezani s pomorskim dobrom</w:t>
      </w:r>
      <w:r w:rsidR="00F37F98">
        <w:rPr>
          <w:szCs w:val="22"/>
          <w:lang w:eastAsia="x-none"/>
        </w:rPr>
        <w:t>,</w:t>
      </w:r>
      <w:r w:rsidRPr="00861131">
        <w:rPr>
          <w:szCs w:val="22"/>
          <w:lang w:val="x-none" w:eastAsia="x-none"/>
        </w:rPr>
        <w:t xml:space="preserve"> moraju iste koristiti na način da ne isključuju niti ogranič</w:t>
      </w:r>
      <w:r w:rsidRPr="00861131">
        <w:rPr>
          <w:szCs w:val="22"/>
          <w:lang w:eastAsia="x-none"/>
        </w:rPr>
        <w:t>avaju</w:t>
      </w:r>
      <w:r w:rsidRPr="00861131">
        <w:rPr>
          <w:szCs w:val="22"/>
          <w:lang w:val="x-none" w:eastAsia="x-none"/>
        </w:rPr>
        <w:t xml:space="preserve"> opću upotrebu pomorskog dobra, odnosno, moraju omogućiti da svatko ima pravo služiti se pomorskim dobrom sukladno njegovoj prirodi i namjeni.</w:t>
      </w:r>
    </w:p>
    <w:p w14:paraId="14AE0AA7" w14:textId="77777777" w:rsidR="003B0162" w:rsidRPr="00861131" w:rsidRDefault="003B0162" w:rsidP="00861131">
      <w:pPr>
        <w:tabs>
          <w:tab w:val="left" w:pos="708"/>
          <w:tab w:val="center" w:pos="4320"/>
          <w:tab w:val="right" w:pos="8640"/>
        </w:tabs>
        <w:jc w:val="center"/>
        <w:rPr>
          <w:bCs/>
          <w:szCs w:val="22"/>
          <w:lang w:val="x-none" w:eastAsia="x-none"/>
        </w:rPr>
      </w:pPr>
    </w:p>
    <w:p w14:paraId="6FC50D57" w14:textId="3963F935" w:rsidR="00A8747D" w:rsidRPr="00861131" w:rsidRDefault="00A8747D" w:rsidP="00861131">
      <w:pPr>
        <w:tabs>
          <w:tab w:val="left" w:pos="708"/>
          <w:tab w:val="center" w:pos="4320"/>
          <w:tab w:val="right" w:pos="8640"/>
        </w:tabs>
        <w:jc w:val="center"/>
        <w:rPr>
          <w:bCs/>
          <w:szCs w:val="22"/>
          <w:lang w:eastAsia="x-none"/>
        </w:rPr>
      </w:pPr>
      <w:r w:rsidRPr="00861131">
        <w:rPr>
          <w:bCs/>
          <w:szCs w:val="22"/>
          <w:lang w:eastAsia="x-none"/>
        </w:rPr>
        <w:t xml:space="preserve">Članak </w:t>
      </w:r>
      <w:r w:rsidR="004352C0">
        <w:rPr>
          <w:bCs/>
          <w:szCs w:val="22"/>
          <w:lang w:eastAsia="x-none"/>
        </w:rPr>
        <w:t>9</w:t>
      </w:r>
      <w:r w:rsidRPr="00861131">
        <w:rPr>
          <w:bCs/>
          <w:szCs w:val="22"/>
          <w:lang w:eastAsia="x-none"/>
        </w:rPr>
        <w:t>.</w:t>
      </w:r>
    </w:p>
    <w:p w14:paraId="3C47FEFD" w14:textId="77777777" w:rsidR="00A8747D" w:rsidRPr="00861131" w:rsidRDefault="00A8747D" w:rsidP="00861131">
      <w:pPr>
        <w:tabs>
          <w:tab w:val="left" w:pos="708"/>
          <w:tab w:val="center" w:pos="4320"/>
          <w:tab w:val="right" w:pos="8640"/>
        </w:tabs>
        <w:jc w:val="both"/>
        <w:rPr>
          <w:szCs w:val="22"/>
          <w:lang w:eastAsia="x-none"/>
        </w:rPr>
      </w:pPr>
      <w:r w:rsidRPr="00861131">
        <w:rPr>
          <w:szCs w:val="22"/>
          <w:lang w:eastAsia="x-none"/>
        </w:rPr>
        <w:tab/>
        <w:t>Prioritet pri realizaciji aktivnosti na pomorskom dobru predstavlja zaštita i osiguravanje nesmetanog pristupa pomorskom dobru, održavanje reda na pomorskom dobru te unapređivanje pomorskog dobra.</w:t>
      </w:r>
    </w:p>
    <w:p w14:paraId="310DF346" w14:textId="77777777" w:rsidR="00A8747D" w:rsidRDefault="00A8747D" w:rsidP="00A8747D">
      <w:pPr>
        <w:tabs>
          <w:tab w:val="left" w:pos="708"/>
          <w:tab w:val="center" w:pos="4320"/>
          <w:tab w:val="right" w:pos="8640"/>
        </w:tabs>
        <w:jc w:val="both"/>
        <w:rPr>
          <w:rFonts w:ascii="Arial" w:hAnsi="Arial" w:cs="Arial"/>
          <w:szCs w:val="22"/>
          <w:lang w:val="x-none" w:eastAsia="x-none"/>
        </w:rPr>
      </w:pPr>
    </w:p>
    <w:p w14:paraId="3D699AFD" w14:textId="77777777" w:rsidR="00C505CC" w:rsidRPr="00777AE2" w:rsidRDefault="00C505CC" w:rsidP="00A8747D">
      <w:pPr>
        <w:tabs>
          <w:tab w:val="left" w:pos="708"/>
          <w:tab w:val="center" w:pos="4320"/>
          <w:tab w:val="right" w:pos="8640"/>
        </w:tabs>
        <w:jc w:val="both"/>
        <w:rPr>
          <w:rFonts w:ascii="Arial" w:hAnsi="Arial" w:cs="Arial"/>
          <w:szCs w:val="22"/>
          <w:lang w:val="x-none" w:eastAsia="x-none"/>
        </w:rPr>
      </w:pPr>
    </w:p>
    <w:p w14:paraId="7F3A8337" w14:textId="77777777" w:rsidR="00A8747D" w:rsidRPr="00777AE2" w:rsidRDefault="00A8747D" w:rsidP="00A8747D">
      <w:pPr>
        <w:tabs>
          <w:tab w:val="left" w:pos="708"/>
          <w:tab w:val="center" w:pos="4320"/>
          <w:tab w:val="right" w:pos="8640"/>
        </w:tabs>
        <w:jc w:val="both"/>
        <w:rPr>
          <w:rFonts w:ascii="Arial" w:hAnsi="Arial" w:cs="Arial"/>
          <w:szCs w:val="22"/>
          <w:lang w:val="x-none" w:eastAsia="x-none"/>
        </w:rPr>
      </w:pPr>
    </w:p>
    <w:p w14:paraId="02C8DD6E" w14:textId="77777777" w:rsidR="00A8747D" w:rsidRPr="00B41C0B" w:rsidRDefault="00A8747D" w:rsidP="00A8747D">
      <w:pPr>
        <w:tabs>
          <w:tab w:val="left" w:pos="708"/>
          <w:tab w:val="center" w:pos="4320"/>
          <w:tab w:val="right" w:pos="8640"/>
        </w:tabs>
        <w:jc w:val="both"/>
        <w:rPr>
          <w:bCs/>
          <w:szCs w:val="22"/>
          <w:lang w:val="x-none" w:eastAsia="x-none"/>
        </w:rPr>
      </w:pPr>
      <w:r w:rsidRPr="00B41C0B">
        <w:rPr>
          <w:bCs/>
          <w:szCs w:val="22"/>
          <w:lang w:eastAsia="x-none"/>
        </w:rPr>
        <w:t>III. IZVORI SREDSTAVA ZA REALIZACIJU PLANIRANIH AKTIVNOSTI NA POMORSKOM DOBRU</w:t>
      </w:r>
    </w:p>
    <w:p w14:paraId="6EE36F98" w14:textId="77777777" w:rsidR="00A8747D" w:rsidRPr="00B41C0B" w:rsidRDefault="00A8747D" w:rsidP="00A8747D">
      <w:pPr>
        <w:autoSpaceDE w:val="0"/>
        <w:autoSpaceDN w:val="0"/>
        <w:adjustRightInd w:val="0"/>
        <w:rPr>
          <w:bCs/>
          <w:szCs w:val="22"/>
        </w:rPr>
      </w:pPr>
    </w:p>
    <w:p w14:paraId="263D01A0" w14:textId="2EC896BC" w:rsidR="00A8747D" w:rsidRPr="007A08C7" w:rsidRDefault="00A8747D" w:rsidP="007A08C7">
      <w:pPr>
        <w:jc w:val="center"/>
      </w:pPr>
      <w:r w:rsidRPr="007A08C7">
        <w:t xml:space="preserve">Članak </w:t>
      </w:r>
      <w:r w:rsidR="003B0162">
        <w:t>1</w:t>
      </w:r>
      <w:r w:rsidR="004352C0">
        <w:t>0</w:t>
      </w:r>
      <w:r w:rsidRPr="007A08C7">
        <w:t>.</w:t>
      </w:r>
    </w:p>
    <w:p w14:paraId="7A644F6A" w14:textId="0073932D" w:rsidR="00B70AE9" w:rsidRPr="007A08C7" w:rsidRDefault="00B70AE9" w:rsidP="007A08C7">
      <w:pPr>
        <w:ind w:firstLine="708"/>
      </w:pPr>
      <w:r w:rsidRPr="007A08C7">
        <w:rPr>
          <w:rStyle w:val="zadanifontodlomka-000016"/>
          <w:color w:val="auto"/>
        </w:rPr>
        <w:t xml:space="preserve">Izvori sredstava </w:t>
      </w:r>
      <w:r w:rsidRPr="007A08C7">
        <w:t>za p</w:t>
      </w:r>
      <w:r w:rsidRPr="007A08C7">
        <w:rPr>
          <w:lang w:eastAsia="x-none"/>
        </w:rPr>
        <w:t xml:space="preserve">lanirane aktivnosti redovitog upravljanja pomorskim dobrom na području </w:t>
      </w:r>
      <w:r w:rsidR="00F37F98">
        <w:rPr>
          <w:lang w:eastAsia="x-none"/>
        </w:rPr>
        <w:t>Općine</w:t>
      </w:r>
      <w:r w:rsidRPr="007A08C7">
        <w:rPr>
          <w:lang w:eastAsia="x-none"/>
        </w:rPr>
        <w:t xml:space="preserve"> </w:t>
      </w:r>
      <w:r w:rsidRPr="007A08C7">
        <w:rPr>
          <w:rStyle w:val="zadanifontodlomka-000016"/>
          <w:color w:val="auto"/>
        </w:rPr>
        <w:t>su:</w:t>
      </w:r>
      <w:r w:rsidRPr="007A08C7">
        <w:t xml:space="preserve"> </w:t>
      </w:r>
    </w:p>
    <w:p w14:paraId="46DEADF2" w14:textId="5E8D814A" w:rsidR="007A08C7" w:rsidRPr="007A08C7" w:rsidRDefault="007A08C7" w:rsidP="007A08C7">
      <w:pPr>
        <w:pStyle w:val="Odlomakpopisa"/>
        <w:numPr>
          <w:ilvl w:val="0"/>
          <w:numId w:val="13"/>
        </w:numPr>
        <w:spacing w:line="240" w:lineRule="auto"/>
        <w:ind w:left="1418" w:hanging="284"/>
      </w:pPr>
      <w:r w:rsidRPr="007A08C7">
        <w:rPr>
          <w:rStyle w:val="zadanifontodlomka0"/>
        </w:rPr>
        <w:t>sredstva od naknada za koncesije</w:t>
      </w:r>
      <w:r w:rsidR="00F37F98">
        <w:rPr>
          <w:rStyle w:val="zadanifontodlomka0"/>
        </w:rPr>
        <w:t>,</w:t>
      </w:r>
      <w:r w:rsidRPr="007A08C7">
        <w:t xml:space="preserve"> </w:t>
      </w:r>
    </w:p>
    <w:p w14:paraId="67C3F853" w14:textId="75A5E1E0" w:rsidR="007A08C7" w:rsidRPr="007A08C7" w:rsidRDefault="007A08C7" w:rsidP="007A08C7">
      <w:pPr>
        <w:pStyle w:val="Odlomakpopisa"/>
        <w:numPr>
          <w:ilvl w:val="0"/>
          <w:numId w:val="13"/>
        </w:numPr>
        <w:spacing w:line="240" w:lineRule="auto"/>
        <w:ind w:left="1418" w:hanging="284"/>
      </w:pPr>
      <w:r w:rsidRPr="007A08C7">
        <w:rPr>
          <w:rStyle w:val="zadanifontodlomka0"/>
        </w:rPr>
        <w:t>sredstva od naknada za posebnu upotrebu</w:t>
      </w:r>
      <w:r w:rsidR="00F37F98">
        <w:rPr>
          <w:rStyle w:val="zadanifontodlomka0"/>
        </w:rPr>
        <w:t>,</w:t>
      </w:r>
      <w:r w:rsidRPr="007A08C7">
        <w:t xml:space="preserve"> </w:t>
      </w:r>
    </w:p>
    <w:p w14:paraId="641A7911" w14:textId="77D74116" w:rsidR="007A08C7" w:rsidRPr="007A08C7" w:rsidRDefault="007A08C7" w:rsidP="007A08C7">
      <w:pPr>
        <w:pStyle w:val="Odlomakpopisa"/>
        <w:numPr>
          <w:ilvl w:val="0"/>
          <w:numId w:val="13"/>
        </w:numPr>
        <w:spacing w:line="240" w:lineRule="auto"/>
        <w:ind w:left="1418" w:hanging="284"/>
      </w:pPr>
      <w:r w:rsidRPr="007A08C7">
        <w:rPr>
          <w:rStyle w:val="zadanifontodlomka0"/>
        </w:rPr>
        <w:t>sredstva od naknada za dozvole na pomorskom dobru</w:t>
      </w:r>
      <w:r w:rsidR="00F37F98">
        <w:rPr>
          <w:rStyle w:val="zadanifontodlomka0"/>
        </w:rPr>
        <w:t>,</w:t>
      </w:r>
      <w:r w:rsidRPr="007A08C7">
        <w:t xml:space="preserve"> </w:t>
      </w:r>
    </w:p>
    <w:p w14:paraId="66A3771C" w14:textId="17E8ECCB" w:rsidR="007A08C7" w:rsidRPr="007A08C7" w:rsidRDefault="007A08C7" w:rsidP="007A08C7">
      <w:pPr>
        <w:pStyle w:val="Odlomakpopisa"/>
        <w:numPr>
          <w:ilvl w:val="0"/>
          <w:numId w:val="13"/>
        </w:numPr>
        <w:spacing w:line="240" w:lineRule="auto"/>
        <w:ind w:left="1418" w:hanging="284"/>
      </w:pPr>
      <w:r w:rsidRPr="007A08C7">
        <w:rPr>
          <w:rStyle w:val="zadanifontodlomka0"/>
        </w:rPr>
        <w:t xml:space="preserve">sredstva iz proračuna </w:t>
      </w:r>
      <w:r w:rsidR="00F37F98">
        <w:rPr>
          <w:rStyle w:val="zadanifontodlomka0"/>
        </w:rPr>
        <w:t>Općine,</w:t>
      </w:r>
      <w:r w:rsidRPr="007A08C7">
        <w:t xml:space="preserve"> </w:t>
      </w:r>
    </w:p>
    <w:p w14:paraId="281D69A1" w14:textId="5DD0EEB4" w:rsidR="007A08C7" w:rsidRPr="007A08C7" w:rsidRDefault="007A08C7" w:rsidP="007A08C7">
      <w:pPr>
        <w:pStyle w:val="Odlomakpopisa"/>
        <w:numPr>
          <w:ilvl w:val="0"/>
          <w:numId w:val="13"/>
        </w:numPr>
        <w:spacing w:line="240" w:lineRule="auto"/>
        <w:ind w:left="1418" w:hanging="284"/>
      </w:pPr>
      <w:r w:rsidRPr="007A08C7">
        <w:rPr>
          <w:rStyle w:val="zadanifontodlomka0"/>
        </w:rPr>
        <w:t>sredstva iz proračuna Splitsko-dalmatinske</w:t>
      </w:r>
      <w:r w:rsidR="00F37F98">
        <w:rPr>
          <w:rStyle w:val="zadanifontodlomka0"/>
        </w:rPr>
        <w:t xml:space="preserve"> županije,</w:t>
      </w:r>
      <w:r w:rsidRPr="007A08C7">
        <w:t xml:space="preserve"> </w:t>
      </w:r>
    </w:p>
    <w:p w14:paraId="0B6A1404" w14:textId="5705F32C" w:rsidR="007A08C7" w:rsidRPr="004352C0" w:rsidRDefault="007A08C7" w:rsidP="007A08C7">
      <w:pPr>
        <w:pStyle w:val="Odlomakpopisa"/>
        <w:numPr>
          <w:ilvl w:val="0"/>
          <w:numId w:val="13"/>
        </w:numPr>
        <w:spacing w:line="240" w:lineRule="auto"/>
        <w:ind w:left="1418" w:hanging="284"/>
        <w:rPr>
          <w:rFonts w:ascii="Times New Roman" w:hAnsi="Times New Roman"/>
          <w:sz w:val="24"/>
          <w:szCs w:val="24"/>
        </w:rPr>
      </w:pPr>
      <w:r w:rsidRPr="004352C0">
        <w:rPr>
          <w:rStyle w:val="zadanifontodlomka0"/>
        </w:rPr>
        <w:t>sredstva iz državnog proračuna</w:t>
      </w:r>
      <w:r w:rsidR="00F37F98">
        <w:rPr>
          <w:rStyle w:val="zadanifontodlomka0"/>
        </w:rPr>
        <w:t xml:space="preserve"> i</w:t>
      </w:r>
      <w:r w:rsidRPr="004352C0">
        <w:rPr>
          <w:rFonts w:ascii="Times New Roman" w:hAnsi="Times New Roman"/>
          <w:sz w:val="24"/>
          <w:szCs w:val="24"/>
        </w:rPr>
        <w:t xml:space="preserve"> </w:t>
      </w:r>
    </w:p>
    <w:p w14:paraId="7C4A15F2" w14:textId="0CC68110" w:rsidR="00DB04FA" w:rsidRPr="008B432F" w:rsidRDefault="007A08C7" w:rsidP="007A08C7">
      <w:pPr>
        <w:pStyle w:val="Odlomakpopisa"/>
        <w:numPr>
          <w:ilvl w:val="0"/>
          <w:numId w:val="13"/>
        </w:numPr>
        <w:spacing w:line="240" w:lineRule="auto"/>
        <w:ind w:left="1418" w:hanging="284"/>
        <w:rPr>
          <w:rFonts w:ascii="Times New Roman" w:eastAsiaTheme="minorEastAsia" w:hAnsi="Times New Roman"/>
          <w:sz w:val="24"/>
          <w:szCs w:val="24"/>
          <w14:ligatures w14:val="standardContextual"/>
        </w:rPr>
      </w:pPr>
      <w:r w:rsidRPr="004352C0">
        <w:rPr>
          <w:rStyle w:val="zadanifontodlomka-000018"/>
          <w:color w:val="auto"/>
        </w:rPr>
        <w:lastRenderedPageBreak/>
        <w:t xml:space="preserve">sredstva od novčanih kazni naplaćenih za prekršaje </w:t>
      </w:r>
      <w:r w:rsidRPr="008B432F">
        <w:rPr>
          <w:rStyle w:val="zadanifontodlomka-000018"/>
          <w:color w:val="auto"/>
        </w:rPr>
        <w:t>propisane odlukom o redu na pomorskom dobru.</w:t>
      </w:r>
      <w:r w:rsidRPr="008B432F">
        <w:rPr>
          <w:rFonts w:ascii="Times New Roman" w:hAnsi="Times New Roman"/>
          <w:sz w:val="24"/>
          <w:szCs w:val="24"/>
        </w:rPr>
        <w:t xml:space="preserve"> </w:t>
      </w:r>
      <w:r w:rsidR="00DB04FA" w:rsidRPr="008B432F">
        <w:rPr>
          <w:rFonts w:ascii="Times New Roman" w:eastAsiaTheme="minorEastAsia" w:hAnsi="Times New Roman"/>
          <w:sz w:val="24"/>
          <w:szCs w:val="24"/>
          <w14:ligatures w14:val="standardContextual"/>
        </w:rPr>
        <w:t xml:space="preserve">  </w:t>
      </w:r>
    </w:p>
    <w:p w14:paraId="20BF9FBB" w14:textId="77777777" w:rsidR="00B40D92" w:rsidRDefault="00B40D92" w:rsidP="00B40D92">
      <w:pPr>
        <w:rPr>
          <w:rFonts w:eastAsiaTheme="minorEastAsia"/>
          <w14:ligatures w14:val="standardContextual"/>
        </w:rPr>
      </w:pPr>
    </w:p>
    <w:p w14:paraId="1A92B3A4" w14:textId="77777777" w:rsidR="00C505CC" w:rsidRPr="004352C0" w:rsidRDefault="00C505CC" w:rsidP="00B40D92">
      <w:pPr>
        <w:rPr>
          <w:rFonts w:eastAsiaTheme="minorEastAsia"/>
          <w14:ligatures w14:val="standardContextual"/>
        </w:rPr>
      </w:pPr>
    </w:p>
    <w:p w14:paraId="548C7737" w14:textId="3A03D281" w:rsidR="00B40D92" w:rsidRPr="004352C0" w:rsidRDefault="00B40D92" w:rsidP="00B40D92">
      <w:pPr>
        <w:tabs>
          <w:tab w:val="left" w:pos="708"/>
          <w:tab w:val="center" w:pos="4320"/>
          <w:tab w:val="right" w:pos="8640"/>
        </w:tabs>
        <w:jc w:val="both"/>
        <w:rPr>
          <w:bCs/>
          <w:lang w:eastAsia="x-none"/>
        </w:rPr>
      </w:pPr>
      <w:r w:rsidRPr="004352C0">
        <w:rPr>
          <w:bCs/>
          <w:lang w:eastAsia="x-none"/>
        </w:rPr>
        <w:t xml:space="preserve">IV. PLAN ODRŽAVANJA </w:t>
      </w:r>
      <w:r w:rsidR="00CB42B5">
        <w:rPr>
          <w:bCs/>
          <w:lang w:eastAsia="x-none"/>
        </w:rPr>
        <w:t>POMORSKOG DOBRA U OPĆOJ UPOTREBI</w:t>
      </w:r>
    </w:p>
    <w:p w14:paraId="2BC64D6D" w14:textId="77777777" w:rsidR="00B40D92" w:rsidRPr="004352C0" w:rsidRDefault="00B40D92" w:rsidP="00B40D92">
      <w:pPr>
        <w:pStyle w:val="Odlomakpopisa"/>
        <w:tabs>
          <w:tab w:val="left" w:pos="708"/>
          <w:tab w:val="center" w:pos="4320"/>
          <w:tab w:val="right" w:pos="8640"/>
        </w:tabs>
        <w:jc w:val="both"/>
        <w:rPr>
          <w:rFonts w:ascii="Times New Roman" w:hAnsi="Times New Roman"/>
          <w:bCs/>
          <w:sz w:val="24"/>
          <w:szCs w:val="24"/>
          <w:lang w:eastAsia="x-none"/>
        </w:rPr>
      </w:pPr>
    </w:p>
    <w:p w14:paraId="0090D5A2" w14:textId="313A46DF" w:rsidR="00B40D92" w:rsidRPr="004352C0" w:rsidRDefault="00B40D92" w:rsidP="007B2EEB">
      <w:pPr>
        <w:tabs>
          <w:tab w:val="left" w:pos="708"/>
          <w:tab w:val="center" w:pos="4320"/>
          <w:tab w:val="right" w:pos="8640"/>
        </w:tabs>
        <w:jc w:val="center"/>
        <w:rPr>
          <w:bCs/>
          <w:lang w:val="x-none" w:eastAsia="x-none"/>
        </w:rPr>
      </w:pPr>
      <w:r w:rsidRPr="004352C0">
        <w:rPr>
          <w:bCs/>
          <w:lang w:val="x-none" w:eastAsia="x-none"/>
        </w:rPr>
        <w:t xml:space="preserve">Članak </w:t>
      </w:r>
      <w:r w:rsidR="004352C0" w:rsidRPr="004352C0">
        <w:rPr>
          <w:bCs/>
          <w:lang w:eastAsia="x-none"/>
        </w:rPr>
        <w:t>11</w:t>
      </w:r>
      <w:r w:rsidRPr="004352C0">
        <w:rPr>
          <w:bCs/>
          <w:lang w:val="x-none" w:eastAsia="x-none"/>
        </w:rPr>
        <w:t>.</w:t>
      </w:r>
    </w:p>
    <w:p w14:paraId="4F605B2D" w14:textId="5394B08C" w:rsidR="00B40D92" w:rsidRDefault="004352C0" w:rsidP="007B2EEB">
      <w:pPr>
        <w:tabs>
          <w:tab w:val="left" w:pos="708"/>
          <w:tab w:val="center" w:pos="4320"/>
          <w:tab w:val="right" w:pos="8640"/>
        </w:tabs>
        <w:jc w:val="both"/>
        <w:rPr>
          <w:lang w:val="x-none" w:eastAsia="x-none"/>
        </w:rPr>
      </w:pPr>
      <w:r>
        <w:rPr>
          <w:lang w:val="x-none" w:eastAsia="x-none"/>
        </w:rPr>
        <w:tab/>
      </w:r>
      <w:r w:rsidR="00B40D92" w:rsidRPr="004352C0">
        <w:rPr>
          <w:lang w:val="x-none" w:eastAsia="x-none"/>
        </w:rPr>
        <w:t xml:space="preserve">U </w:t>
      </w:r>
      <w:r w:rsidR="00B40D92" w:rsidRPr="004352C0">
        <w:rPr>
          <w:lang w:eastAsia="x-none"/>
        </w:rPr>
        <w:t>razdoblju</w:t>
      </w:r>
      <w:r w:rsidRPr="004352C0">
        <w:rPr>
          <w:lang w:eastAsia="x-none"/>
        </w:rPr>
        <w:t xml:space="preserve"> od </w:t>
      </w:r>
      <w:r w:rsidR="00B40D92" w:rsidRPr="004352C0">
        <w:rPr>
          <w:lang w:eastAsia="x-none"/>
        </w:rPr>
        <w:t>2024.</w:t>
      </w:r>
      <w:r w:rsidRPr="004352C0">
        <w:rPr>
          <w:lang w:eastAsia="x-none"/>
        </w:rPr>
        <w:t xml:space="preserve"> do </w:t>
      </w:r>
      <w:r w:rsidR="00B40D92" w:rsidRPr="004352C0">
        <w:rPr>
          <w:lang w:eastAsia="x-none"/>
        </w:rPr>
        <w:t>2028. godine</w:t>
      </w:r>
      <w:r w:rsidR="00B40D92" w:rsidRPr="004352C0">
        <w:rPr>
          <w:lang w:val="x-none" w:eastAsia="x-none"/>
        </w:rPr>
        <w:t xml:space="preserve"> planiraju se izvesti slijedeći radovi održavanja pomorskog dobra:</w:t>
      </w:r>
    </w:p>
    <w:p w14:paraId="68D72C24" w14:textId="77777777" w:rsidR="007B2EEB" w:rsidRPr="004352C0" w:rsidRDefault="007B2EEB" w:rsidP="004352C0">
      <w:pPr>
        <w:tabs>
          <w:tab w:val="left" w:pos="708"/>
          <w:tab w:val="center" w:pos="4320"/>
          <w:tab w:val="right" w:pos="8640"/>
        </w:tabs>
        <w:jc w:val="both"/>
        <w:rPr>
          <w:lang w:val="x-none" w:eastAsia="x-none"/>
        </w:rPr>
      </w:pP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426"/>
        <w:gridCol w:w="7371"/>
        <w:gridCol w:w="1701"/>
      </w:tblGrid>
      <w:tr w:rsidR="00AA60E1" w:rsidRPr="003B2C58" w14:paraId="66055136" w14:textId="77777777" w:rsidTr="00AA60E1">
        <w:trPr>
          <w:trHeight w:val="245"/>
        </w:trPr>
        <w:tc>
          <w:tcPr>
            <w:tcW w:w="426"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4DA42F8" w14:textId="77777777" w:rsidR="00AA60E1" w:rsidRPr="003B2C58" w:rsidRDefault="00AA60E1" w:rsidP="003B2C58">
            <w:pPr>
              <w:jc w:val="center"/>
              <w:rPr>
                <w:b/>
                <w:bCs/>
                <w:snapToGrid w:val="0"/>
                <w:highlight w:val="lightGray"/>
                <w:lang w:eastAsia="en-US"/>
              </w:rPr>
            </w:pPr>
          </w:p>
          <w:p w14:paraId="37087D83" w14:textId="77C2F355" w:rsidR="00AA60E1" w:rsidRPr="00367571" w:rsidRDefault="00AA60E1" w:rsidP="003B2C58">
            <w:pPr>
              <w:jc w:val="center"/>
              <w:rPr>
                <w:b/>
                <w:bCs/>
                <w:snapToGrid w:val="0"/>
                <w:highlight w:val="lightGray"/>
                <w:lang w:eastAsia="en-US"/>
              </w:rPr>
            </w:pPr>
          </w:p>
        </w:tc>
        <w:tc>
          <w:tcPr>
            <w:tcW w:w="737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FA7FD09" w14:textId="77777777" w:rsidR="00AA60E1" w:rsidRPr="003B2C58" w:rsidRDefault="00AA60E1" w:rsidP="003B2C58">
            <w:pPr>
              <w:snapToGrid w:val="0"/>
              <w:jc w:val="center"/>
              <w:rPr>
                <w:b/>
                <w:bCs/>
                <w:lang w:eastAsia="en-US"/>
              </w:rPr>
            </w:pPr>
            <w:r w:rsidRPr="003B2C58">
              <w:rPr>
                <w:b/>
                <w:bCs/>
                <w:lang w:eastAsia="en-US"/>
              </w:rPr>
              <w:t>Planirane aktivnosti</w:t>
            </w:r>
          </w:p>
          <w:p w14:paraId="021144D0" w14:textId="3623EC69" w:rsidR="00AA60E1" w:rsidRPr="003B2C58" w:rsidRDefault="00AA60E1" w:rsidP="003B2C58">
            <w:pPr>
              <w:snapToGrid w:val="0"/>
              <w:jc w:val="center"/>
              <w:rPr>
                <w:b/>
                <w:bCs/>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vAlign w:val="bottom"/>
            <w:hideMark/>
          </w:tcPr>
          <w:p w14:paraId="6B899AFA" w14:textId="72C4193E" w:rsidR="00AA60E1" w:rsidRPr="003B2C58" w:rsidRDefault="00AA60E1" w:rsidP="003B2C58">
            <w:pPr>
              <w:jc w:val="center"/>
              <w:rPr>
                <w:b/>
                <w:bCs/>
                <w:snapToGrid w:val="0"/>
                <w:lang w:eastAsia="en-US"/>
              </w:rPr>
            </w:pPr>
            <w:r w:rsidRPr="003B2C58">
              <w:rPr>
                <w:b/>
                <w:bCs/>
                <w:snapToGrid w:val="0"/>
                <w:lang w:eastAsia="en-US"/>
              </w:rPr>
              <w:t>Iznos</w:t>
            </w:r>
          </w:p>
        </w:tc>
      </w:tr>
      <w:tr w:rsidR="00AA60E1" w:rsidRPr="004352C0" w14:paraId="31E95307" w14:textId="77777777" w:rsidTr="00AA60E1">
        <w:trPr>
          <w:trHeight w:val="245"/>
        </w:trPr>
        <w:tc>
          <w:tcPr>
            <w:tcW w:w="426" w:type="dxa"/>
            <w:tcBorders>
              <w:top w:val="single" w:sz="4" w:space="0" w:color="auto"/>
              <w:left w:val="single" w:sz="4" w:space="0" w:color="auto"/>
              <w:bottom w:val="single" w:sz="4" w:space="0" w:color="auto"/>
              <w:right w:val="single" w:sz="4" w:space="0" w:color="auto"/>
            </w:tcBorders>
          </w:tcPr>
          <w:p w14:paraId="5F88B17A" w14:textId="0CFDF732" w:rsidR="00AA60E1" w:rsidRDefault="00AA60E1" w:rsidP="00912040">
            <w:pPr>
              <w:jc w:val="center"/>
              <w:rPr>
                <w:snapToGrid w:val="0"/>
                <w:lang w:eastAsia="en-US"/>
              </w:rPr>
            </w:pPr>
            <w:r w:rsidRPr="004352C0">
              <w:rPr>
                <w:snapToGrid w:val="0"/>
                <w:lang w:eastAsia="en-US"/>
              </w:rPr>
              <w:t>1.</w:t>
            </w:r>
          </w:p>
          <w:p w14:paraId="33600A0A" w14:textId="77777777" w:rsidR="00AA60E1" w:rsidRDefault="00AA60E1" w:rsidP="00912040">
            <w:pPr>
              <w:jc w:val="center"/>
              <w:rPr>
                <w:snapToGrid w:val="0"/>
                <w:lang w:eastAsia="en-US"/>
              </w:rPr>
            </w:pPr>
          </w:p>
        </w:tc>
        <w:tc>
          <w:tcPr>
            <w:tcW w:w="7371" w:type="dxa"/>
            <w:tcBorders>
              <w:top w:val="single" w:sz="4" w:space="0" w:color="auto"/>
              <w:left w:val="single" w:sz="4" w:space="0" w:color="auto"/>
              <w:bottom w:val="single" w:sz="4" w:space="0" w:color="auto"/>
              <w:right w:val="single" w:sz="4" w:space="0" w:color="auto"/>
            </w:tcBorders>
          </w:tcPr>
          <w:p w14:paraId="066DF7CE" w14:textId="5D12F063" w:rsidR="00AA60E1" w:rsidRPr="00CB42B5" w:rsidRDefault="00AA60E1" w:rsidP="003C0C90">
            <w:pPr>
              <w:snapToGrid w:val="0"/>
              <w:jc w:val="both"/>
            </w:pPr>
            <w:r w:rsidRPr="00CB42B5">
              <w:t xml:space="preserve">Čišćenje </w:t>
            </w:r>
            <w:r>
              <w:t>i održavanje obale, mora i podmorja (u suradnji s Turističkom zajednicom Općine Tučepi)</w:t>
            </w:r>
          </w:p>
        </w:tc>
        <w:tc>
          <w:tcPr>
            <w:tcW w:w="1701" w:type="dxa"/>
            <w:tcBorders>
              <w:top w:val="single" w:sz="4" w:space="0" w:color="auto"/>
              <w:left w:val="single" w:sz="4" w:space="0" w:color="auto"/>
              <w:bottom w:val="single" w:sz="4" w:space="0" w:color="auto"/>
              <w:right w:val="single" w:sz="4" w:space="0" w:color="auto"/>
            </w:tcBorders>
            <w:vAlign w:val="bottom"/>
          </w:tcPr>
          <w:p w14:paraId="43C848F7" w14:textId="620CB8AA" w:rsidR="00AA60E1" w:rsidRPr="00CB42B5" w:rsidRDefault="00AA60E1" w:rsidP="00912040">
            <w:pPr>
              <w:jc w:val="center"/>
              <w:rPr>
                <w:snapToGrid w:val="0"/>
                <w:lang w:eastAsia="en-US"/>
              </w:rPr>
            </w:pPr>
            <w:r w:rsidRPr="00CB42B5">
              <w:rPr>
                <w:snapToGrid w:val="0"/>
                <w:lang w:eastAsia="en-US"/>
              </w:rPr>
              <w:t>20.000,00</w:t>
            </w:r>
          </w:p>
        </w:tc>
      </w:tr>
      <w:tr w:rsidR="00AA60E1" w:rsidRPr="004352C0" w14:paraId="058EFDB3" w14:textId="77777777" w:rsidTr="00AA60E1">
        <w:trPr>
          <w:trHeight w:val="245"/>
        </w:trPr>
        <w:tc>
          <w:tcPr>
            <w:tcW w:w="426" w:type="dxa"/>
            <w:tcBorders>
              <w:top w:val="single" w:sz="4" w:space="0" w:color="auto"/>
              <w:left w:val="single" w:sz="4" w:space="0" w:color="auto"/>
              <w:bottom w:val="single" w:sz="4" w:space="0" w:color="auto"/>
              <w:right w:val="single" w:sz="4" w:space="0" w:color="auto"/>
            </w:tcBorders>
          </w:tcPr>
          <w:p w14:paraId="18DDF264" w14:textId="7A53C41A" w:rsidR="00AA60E1" w:rsidRDefault="00AA60E1" w:rsidP="00912040">
            <w:pPr>
              <w:jc w:val="center"/>
              <w:rPr>
                <w:snapToGrid w:val="0"/>
                <w:lang w:eastAsia="en-US"/>
              </w:rPr>
            </w:pPr>
            <w:r>
              <w:rPr>
                <w:snapToGrid w:val="0"/>
                <w:lang w:eastAsia="en-US"/>
              </w:rPr>
              <w:t>2.</w:t>
            </w:r>
          </w:p>
        </w:tc>
        <w:tc>
          <w:tcPr>
            <w:tcW w:w="7371" w:type="dxa"/>
            <w:tcBorders>
              <w:top w:val="single" w:sz="4" w:space="0" w:color="auto"/>
              <w:left w:val="single" w:sz="4" w:space="0" w:color="auto"/>
              <w:bottom w:val="single" w:sz="4" w:space="0" w:color="auto"/>
              <w:right w:val="single" w:sz="4" w:space="0" w:color="auto"/>
            </w:tcBorders>
          </w:tcPr>
          <w:p w14:paraId="29FF10A8" w14:textId="0E4C5A46" w:rsidR="00AA60E1" w:rsidRPr="00CB42B5" w:rsidRDefault="00AA60E1" w:rsidP="003C0C90">
            <w:pPr>
              <w:pStyle w:val="Default"/>
              <w:jc w:val="both"/>
              <w:rPr>
                <w:rFonts w:ascii="Times New Roman" w:hAnsi="Times New Roman" w:cs="Times New Roman"/>
              </w:rPr>
            </w:pPr>
            <w:r>
              <w:rPr>
                <w:rFonts w:ascii="Times New Roman" w:hAnsi="Times New Roman" w:cs="Times New Roman"/>
              </w:rPr>
              <w:t xml:space="preserve">Sadnja i održavanje zelenila </w:t>
            </w:r>
          </w:p>
          <w:p w14:paraId="15A8ABF0" w14:textId="38B8982D" w:rsidR="00AA60E1" w:rsidRPr="00CB42B5" w:rsidRDefault="00AA60E1" w:rsidP="003C0C90">
            <w:pPr>
              <w:pStyle w:val="Default"/>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vAlign w:val="bottom"/>
          </w:tcPr>
          <w:p w14:paraId="02D8E637" w14:textId="6C372FEE" w:rsidR="00AA60E1" w:rsidRPr="00CB42B5" w:rsidRDefault="00AA60E1" w:rsidP="00912040">
            <w:pPr>
              <w:jc w:val="center"/>
              <w:rPr>
                <w:snapToGrid w:val="0"/>
                <w:lang w:eastAsia="en-US"/>
              </w:rPr>
            </w:pPr>
            <w:r w:rsidRPr="00CB42B5">
              <w:rPr>
                <w:snapToGrid w:val="0"/>
                <w:lang w:eastAsia="en-US"/>
              </w:rPr>
              <w:t>30.000,00</w:t>
            </w:r>
          </w:p>
        </w:tc>
      </w:tr>
      <w:tr w:rsidR="00AA60E1" w:rsidRPr="004352C0" w14:paraId="5D65D626" w14:textId="77777777" w:rsidTr="00AA60E1">
        <w:trPr>
          <w:trHeight w:val="524"/>
        </w:trPr>
        <w:tc>
          <w:tcPr>
            <w:tcW w:w="426" w:type="dxa"/>
            <w:tcBorders>
              <w:top w:val="single" w:sz="4" w:space="0" w:color="auto"/>
              <w:left w:val="single" w:sz="4" w:space="0" w:color="auto"/>
              <w:bottom w:val="single" w:sz="4" w:space="0" w:color="auto"/>
              <w:right w:val="single" w:sz="4" w:space="0" w:color="auto"/>
            </w:tcBorders>
            <w:hideMark/>
          </w:tcPr>
          <w:p w14:paraId="75097874" w14:textId="622B2D3A" w:rsidR="00AA60E1" w:rsidRPr="004352C0" w:rsidRDefault="00AA60E1" w:rsidP="00912040">
            <w:pPr>
              <w:jc w:val="center"/>
              <w:rPr>
                <w:snapToGrid w:val="0"/>
                <w:lang w:eastAsia="en-US"/>
              </w:rPr>
            </w:pPr>
            <w:r>
              <w:rPr>
                <w:snapToGrid w:val="0"/>
                <w:lang w:eastAsia="en-US"/>
              </w:rPr>
              <w:t>3.</w:t>
            </w:r>
          </w:p>
        </w:tc>
        <w:tc>
          <w:tcPr>
            <w:tcW w:w="7371" w:type="dxa"/>
            <w:tcBorders>
              <w:top w:val="single" w:sz="4" w:space="0" w:color="auto"/>
              <w:left w:val="single" w:sz="4" w:space="0" w:color="auto"/>
              <w:bottom w:val="single" w:sz="4" w:space="0" w:color="auto"/>
              <w:right w:val="single" w:sz="4" w:space="0" w:color="auto"/>
            </w:tcBorders>
            <w:hideMark/>
          </w:tcPr>
          <w:p w14:paraId="075EF34E" w14:textId="491A6DB4" w:rsidR="00AA60E1" w:rsidRPr="009F36C2" w:rsidRDefault="00AA60E1" w:rsidP="003C0C90">
            <w:pPr>
              <w:jc w:val="both"/>
              <w:rPr>
                <w:i/>
                <w:lang w:val="it-IT"/>
              </w:rPr>
            </w:pPr>
            <w:proofErr w:type="spellStart"/>
            <w:r>
              <w:rPr>
                <w:lang w:val="en-US"/>
              </w:rPr>
              <w:t>Postavljanje</w:t>
            </w:r>
            <w:proofErr w:type="spellEnd"/>
            <w:r>
              <w:rPr>
                <w:lang w:val="en-US"/>
              </w:rPr>
              <w:t xml:space="preserve"> </w:t>
            </w:r>
            <w:proofErr w:type="spellStart"/>
            <w:r>
              <w:rPr>
                <w:lang w:val="en-US"/>
              </w:rPr>
              <w:t>zaštitnih</w:t>
            </w:r>
            <w:proofErr w:type="spellEnd"/>
            <w:r>
              <w:rPr>
                <w:lang w:val="en-US"/>
              </w:rPr>
              <w:t xml:space="preserve"> </w:t>
            </w:r>
            <w:proofErr w:type="spellStart"/>
            <w:r>
              <w:rPr>
                <w:lang w:val="en-US"/>
              </w:rPr>
              <w:t>brana</w:t>
            </w:r>
            <w:proofErr w:type="spellEnd"/>
            <w:r w:rsidR="00563DC8">
              <w:rPr>
                <w:lang w:val="en-US"/>
              </w:rPr>
              <w:t xml:space="preserve"> (</w:t>
            </w:r>
            <w:proofErr w:type="spellStart"/>
            <w:r w:rsidR="00563DC8">
              <w:rPr>
                <w:lang w:val="en-US"/>
              </w:rPr>
              <w:t>plutača</w:t>
            </w:r>
            <w:proofErr w:type="spellEnd"/>
            <w:r w:rsidR="00563DC8">
              <w:rPr>
                <w:lang w:val="en-US"/>
              </w:rPr>
              <w:t>)</w:t>
            </w:r>
            <w:r>
              <w:rPr>
                <w:lang w:val="en-US"/>
              </w:rPr>
              <w:t xml:space="preserve"> za </w:t>
            </w:r>
            <w:proofErr w:type="spellStart"/>
            <w:r>
              <w:rPr>
                <w:lang w:val="en-US"/>
              </w:rPr>
              <w:t>kupače</w:t>
            </w:r>
            <w:proofErr w:type="spellEnd"/>
            <w:r>
              <w:rPr>
                <w:lang w:val="en-US"/>
              </w:rPr>
              <w:t xml:space="preserve"> </w:t>
            </w:r>
            <w:proofErr w:type="spellStart"/>
            <w:r>
              <w:rPr>
                <w:lang w:val="en-US"/>
              </w:rPr>
              <w:t>na</w:t>
            </w:r>
            <w:proofErr w:type="spellEnd"/>
            <w:r>
              <w:rPr>
                <w:lang w:val="en-US"/>
              </w:rPr>
              <w:t xml:space="preserve"> </w:t>
            </w:r>
            <w:proofErr w:type="spellStart"/>
            <w:r>
              <w:rPr>
                <w:lang w:val="en-US"/>
              </w:rPr>
              <w:t>uređenim</w:t>
            </w:r>
            <w:proofErr w:type="spellEnd"/>
            <w:r>
              <w:rPr>
                <w:lang w:val="en-US"/>
              </w:rPr>
              <w:t xml:space="preserve"> </w:t>
            </w:r>
            <w:proofErr w:type="spellStart"/>
            <w:r>
              <w:rPr>
                <w:lang w:val="en-US"/>
              </w:rPr>
              <w:t>plažama</w:t>
            </w:r>
            <w:proofErr w:type="spellEnd"/>
            <w:r>
              <w:rPr>
                <w:lang w:val="en-US"/>
              </w:rPr>
              <w:t xml:space="preserve"> (u </w:t>
            </w:r>
            <w:proofErr w:type="spellStart"/>
            <w:r>
              <w:rPr>
                <w:lang w:val="en-US"/>
              </w:rPr>
              <w:t>suradnji</w:t>
            </w:r>
            <w:proofErr w:type="spellEnd"/>
            <w:r>
              <w:rPr>
                <w:lang w:val="en-US"/>
              </w:rPr>
              <w:t xml:space="preserve"> s Turističkom </w:t>
            </w:r>
            <w:proofErr w:type="spellStart"/>
            <w:r>
              <w:rPr>
                <w:lang w:val="en-US"/>
              </w:rPr>
              <w:t>zajednicom</w:t>
            </w:r>
            <w:proofErr w:type="spellEnd"/>
            <w:r>
              <w:rPr>
                <w:lang w:val="en-US"/>
              </w:rPr>
              <w:t xml:space="preserve"> </w:t>
            </w:r>
            <w:proofErr w:type="spellStart"/>
            <w:r>
              <w:rPr>
                <w:lang w:val="en-US"/>
              </w:rPr>
              <w:t>Općine</w:t>
            </w:r>
            <w:proofErr w:type="spellEnd"/>
            <w:r>
              <w:rPr>
                <w:lang w:val="en-US"/>
              </w:rPr>
              <w:t xml:space="preserve"> </w:t>
            </w:r>
            <w:proofErr w:type="spellStart"/>
            <w:r>
              <w:rPr>
                <w:lang w:val="en-US"/>
              </w:rPr>
              <w:t>Tučepi</w:t>
            </w:r>
            <w:proofErr w:type="spellEnd"/>
            <w:r>
              <w:rPr>
                <w:lang w:val="en-US"/>
              </w:rPr>
              <w:t xml:space="preserve">) </w:t>
            </w:r>
          </w:p>
        </w:tc>
        <w:tc>
          <w:tcPr>
            <w:tcW w:w="1701" w:type="dxa"/>
            <w:tcBorders>
              <w:top w:val="single" w:sz="4" w:space="0" w:color="auto"/>
              <w:left w:val="single" w:sz="4" w:space="0" w:color="auto"/>
              <w:bottom w:val="single" w:sz="4" w:space="0" w:color="auto"/>
              <w:right w:val="single" w:sz="4" w:space="0" w:color="auto"/>
            </w:tcBorders>
            <w:vAlign w:val="bottom"/>
          </w:tcPr>
          <w:p w14:paraId="60A89FDF" w14:textId="32C88AA1" w:rsidR="00AA60E1" w:rsidRPr="009F36C2" w:rsidRDefault="00563DC8" w:rsidP="00912040">
            <w:pPr>
              <w:ind w:right="-30"/>
              <w:jc w:val="center"/>
              <w:rPr>
                <w:snapToGrid w:val="0"/>
                <w:lang w:val="it-IT" w:eastAsia="en-US"/>
              </w:rPr>
            </w:pPr>
            <w:r>
              <w:rPr>
                <w:snapToGrid w:val="0"/>
                <w:lang w:val="it-IT" w:eastAsia="en-US"/>
              </w:rPr>
              <w:t>2</w:t>
            </w:r>
            <w:r w:rsidR="00AA60E1">
              <w:rPr>
                <w:snapToGrid w:val="0"/>
                <w:lang w:val="it-IT" w:eastAsia="en-US"/>
              </w:rPr>
              <w:t>0.000,00</w:t>
            </w:r>
          </w:p>
        </w:tc>
      </w:tr>
      <w:tr w:rsidR="00AA60E1" w:rsidRPr="004352C0" w14:paraId="45ABF82E" w14:textId="77777777" w:rsidTr="00AA60E1">
        <w:trPr>
          <w:trHeight w:val="379"/>
        </w:trPr>
        <w:tc>
          <w:tcPr>
            <w:tcW w:w="426" w:type="dxa"/>
            <w:tcBorders>
              <w:top w:val="single" w:sz="4" w:space="0" w:color="auto"/>
              <w:left w:val="single" w:sz="4" w:space="0" w:color="auto"/>
              <w:bottom w:val="single" w:sz="4" w:space="0" w:color="auto"/>
              <w:right w:val="single" w:sz="4" w:space="0" w:color="auto"/>
            </w:tcBorders>
          </w:tcPr>
          <w:p w14:paraId="55805E92" w14:textId="30B8CEC8" w:rsidR="00AA60E1" w:rsidRPr="004352C0" w:rsidRDefault="00AA60E1" w:rsidP="00912040">
            <w:pPr>
              <w:jc w:val="center"/>
              <w:rPr>
                <w:snapToGrid w:val="0"/>
                <w:lang w:val="en-US" w:eastAsia="en-US"/>
              </w:rPr>
            </w:pPr>
            <w:r>
              <w:rPr>
                <w:snapToGrid w:val="0"/>
                <w:lang w:val="en-US" w:eastAsia="en-US"/>
              </w:rPr>
              <w:t>4</w:t>
            </w:r>
            <w:r w:rsidRPr="004352C0">
              <w:rPr>
                <w:snapToGrid w:val="0"/>
                <w:lang w:val="en-US" w:eastAsia="en-US"/>
              </w:rPr>
              <w:t>.</w:t>
            </w:r>
          </w:p>
        </w:tc>
        <w:tc>
          <w:tcPr>
            <w:tcW w:w="7371" w:type="dxa"/>
            <w:tcBorders>
              <w:top w:val="single" w:sz="4" w:space="0" w:color="auto"/>
              <w:left w:val="single" w:sz="4" w:space="0" w:color="auto"/>
              <w:bottom w:val="single" w:sz="4" w:space="0" w:color="auto"/>
              <w:right w:val="single" w:sz="4" w:space="0" w:color="auto"/>
            </w:tcBorders>
          </w:tcPr>
          <w:p w14:paraId="08D015B3" w14:textId="2A796D73" w:rsidR="00AA60E1" w:rsidRPr="00AA60E1" w:rsidRDefault="00AA60E1" w:rsidP="003C0C90">
            <w:pPr>
              <w:snapToGrid w:val="0"/>
              <w:jc w:val="both"/>
              <w:rPr>
                <w:lang w:val="en-US" w:eastAsia="en-US"/>
              </w:rPr>
            </w:pPr>
            <w:proofErr w:type="spellStart"/>
            <w:r w:rsidRPr="00AA60E1">
              <w:rPr>
                <w:lang w:val="en-US" w:eastAsia="en-US"/>
              </w:rPr>
              <w:t>Postavljanja</w:t>
            </w:r>
            <w:proofErr w:type="spellEnd"/>
            <w:r w:rsidRPr="00AA60E1">
              <w:rPr>
                <w:lang w:val="en-US" w:eastAsia="en-US"/>
              </w:rPr>
              <w:t xml:space="preserve"> </w:t>
            </w:r>
            <w:proofErr w:type="spellStart"/>
            <w:r w:rsidRPr="00AA60E1">
              <w:rPr>
                <w:lang w:val="en-US" w:eastAsia="en-US"/>
              </w:rPr>
              <w:t>spremnika</w:t>
            </w:r>
            <w:proofErr w:type="spellEnd"/>
            <w:r w:rsidRPr="00AA60E1">
              <w:rPr>
                <w:lang w:val="en-US" w:eastAsia="en-US"/>
              </w:rPr>
              <w:t xml:space="preserve"> za </w:t>
            </w:r>
            <w:proofErr w:type="spellStart"/>
            <w:r w:rsidRPr="00AA60E1">
              <w:rPr>
                <w:lang w:val="en-US" w:eastAsia="en-US"/>
              </w:rPr>
              <w:t>odvojeno</w:t>
            </w:r>
            <w:proofErr w:type="spellEnd"/>
            <w:r w:rsidRPr="00AA60E1">
              <w:rPr>
                <w:lang w:val="en-US" w:eastAsia="en-US"/>
              </w:rPr>
              <w:t xml:space="preserve"> </w:t>
            </w:r>
            <w:proofErr w:type="spellStart"/>
            <w:r w:rsidRPr="00AA60E1">
              <w:rPr>
                <w:lang w:val="en-US" w:eastAsia="en-US"/>
              </w:rPr>
              <w:t>prikupljanje</w:t>
            </w:r>
            <w:proofErr w:type="spellEnd"/>
            <w:r w:rsidRPr="00AA60E1">
              <w:rPr>
                <w:lang w:val="en-US" w:eastAsia="en-US"/>
              </w:rPr>
              <w:t xml:space="preserve"> </w:t>
            </w:r>
            <w:proofErr w:type="spellStart"/>
            <w:r w:rsidRPr="00AA60E1">
              <w:rPr>
                <w:lang w:val="en-US" w:eastAsia="en-US"/>
              </w:rPr>
              <w:t>otpada</w:t>
            </w:r>
            <w:proofErr w:type="spellEnd"/>
          </w:p>
          <w:p w14:paraId="38B8DB09" w14:textId="77777777" w:rsidR="00AA60E1" w:rsidRPr="00AA60E1" w:rsidRDefault="00AA60E1" w:rsidP="003C0C90">
            <w:pPr>
              <w:snapToGrid w:val="0"/>
              <w:jc w:val="both"/>
              <w:rPr>
                <w:lang w:val="en-US" w:eastAsia="en-US"/>
              </w:rPr>
            </w:pPr>
          </w:p>
        </w:tc>
        <w:tc>
          <w:tcPr>
            <w:tcW w:w="1701" w:type="dxa"/>
            <w:tcBorders>
              <w:top w:val="single" w:sz="4" w:space="0" w:color="auto"/>
              <w:left w:val="single" w:sz="4" w:space="0" w:color="auto"/>
              <w:bottom w:val="single" w:sz="4" w:space="0" w:color="auto"/>
              <w:right w:val="single" w:sz="4" w:space="0" w:color="auto"/>
            </w:tcBorders>
            <w:vAlign w:val="bottom"/>
          </w:tcPr>
          <w:p w14:paraId="26B7B380" w14:textId="6264EE4B" w:rsidR="00AA60E1" w:rsidRPr="009F36C2" w:rsidRDefault="00AA60E1" w:rsidP="00912040">
            <w:pPr>
              <w:jc w:val="center"/>
              <w:rPr>
                <w:snapToGrid w:val="0"/>
                <w:lang w:val="en-US" w:eastAsia="en-US"/>
              </w:rPr>
            </w:pPr>
            <w:r>
              <w:rPr>
                <w:snapToGrid w:val="0"/>
                <w:lang w:val="en-US" w:eastAsia="en-US"/>
              </w:rPr>
              <w:t>10.000,00</w:t>
            </w:r>
          </w:p>
        </w:tc>
      </w:tr>
      <w:tr w:rsidR="00AA60E1" w:rsidRPr="004352C0" w14:paraId="02C78839" w14:textId="77777777" w:rsidTr="00AA60E1">
        <w:trPr>
          <w:trHeight w:val="413"/>
        </w:trPr>
        <w:tc>
          <w:tcPr>
            <w:tcW w:w="426" w:type="dxa"/>
            <w:tcBorders>
              <w:top w:val="single" w:sz="4" w:space="0" w:color="auto"/>
              <w:left w:val="single" w:sz="4" w:space="0" w:color="auto"/>
              <w:bottom w:val="single" w:sz="4" w:space="0" w:color="auto"/>
              <w:right w:val="single" w:sz="4" w:space="0" w:color="auto"/>
            </w:tcBorders>
          </w:tcPr>
          <w:p w14:paraId="715CCEC1" w14:textId="34C84750" w:rsidR="00AA60E1" w:rsidRPr="004352C0" w:rsidRDefault="00AA60E1" w:rsidP="00912040">
            <w:pPr>
              <w:jc w:val="center"/>
              <w:rPr>
                <w:snapToGrid w:val="0"/>
                <w:lang w:val="en-US" w:eastAsia="en-US"/>
              </w:rPr>
            </w:pPr>
            <w:r>
              <w:rPr>
                <w:snapToGrid w:val="0"/>
                <w:lang w:val="en-US" w:eastAsia="en-US"/>
              </w:rPr>
              <w:t>5</w:t>
            </w:r>
            <w:r w:rsidRPr="004352C0">
              <w:rPr>
                <w:snapToGrid w:val="0"/>
                <w:lang w:val="en-US" w:eastAsia="en-US"/>
              </w:rPr>
              <w:t>.</w:t>
            </w:r>
          </w:p>
        </w:tc>
        <w:tc>
          <w:tcPr>
            <w:tcW w:w="7371" w:type="dxa"/>
            <w:tcBorders>
              <w:top w:val="single" w:sz="4" w:space="0" w:color="auto"/>
              <w:left w:val="single" w:sz="4" w:space="0" w:color="auto"/>
              <w:bottom w:val="single" w:sz="4" w:space="0" w:color="auto"/>
              <w:right w:val="single" w:sz="4" w:space="0" w:color="auto"/>
            </w:tcBorders>
          </w:tcPr>
          <w:p w14:paraId="1074BE59" w14:textId="0F989EAA" w:rsidR="00AA60E1" w:rsidRPr="00AA60E1" w:rsidRDefault="00AA60E1" w:rsidP="00CD0945">
            <w:pPr>
              <w:snapToGrid w:val="0"/>
              <w:jc w:val="both"/>
              <w:rPr>
                <w:lang w:val="en-US" w:eastAsia="en-US"/>
              </w:rPr>
            </w:pPr>
            <w:proofErr w:type="spellStart"/>
            <w:r w:rsidRPr="00AA60E1">
              <w:rPr>
                <w:lang w:val="en-US" w:eastAsia="en-US"/>
              </w:rPr>
              <w:t>Dohranjivanje</w:t>
            </w:r>
            <w:proofErr w:type="spellEnd"/>
            <w:r w:rsidRPr="00AA60E1">
              <w:rPr>
                <w:lang w:val="en-US" w:eastAsia="en-US"/>
              </w:rPr>
              <w:t xml:space="preserve"> </w:t>
            </w:r>
            <w:proofErr w:type="spellStart"/>
            <w:r w:rsidRPr="00AA60E1">
              <w:rPr>
                <w:lang w:val="en-US" w:eastAsia="en-US"/>
              </w:rPr>
              <w:t>plaža</w:t>
            </w:r>
            <w:proofErr w:type="spellEnd"/>
            <w:r w:rsidRPr="00AA60E1">
              <w:rPr>
                <w:lang w:val="en-US" w:eastAsia="en-US"/>
              </w:rPr>
              <w:t xml:space="preserve"> </w:t>
            </w:r>
          </w:p>
        </w:tc>
        <w:tc>
          <w:tcPr>
            <w:tcW w:w="1701" w:type="dxa"/>
            <w:tcBorders>
              <w:top w:val="single" w:sz="4" w:space="0" w:color="auto"/>
              <w:left w:val="single" w:sz="4" w:space="0" w:color="auto"/>
              <w:bottom w:val="single" w:sz="4" w:space="0" w:color="auto"/>
              <w:right w:val="single" w:sz="4" w:space="0" w:color="auto"/>
            </w:tcBorders>
            <w:vAlign w:val="bottom"/>
          </w:tcPr>
          <w:p w14:paraId="69B71619" w14:textId="6380469E" w:rsidR="00AA60E1" w:rsidRPr="008E3E99" w:rsidRDefault="00AA60E1" w:rsidP="00912040">
            <w:pPr>
              <w:jc w:val="center"/>
              <w:rPr>
                <w:snapToGrid w:val="0"/>
                <w:highlight w:val="yellow"/>
                <w:lang w:val="en-US" w:eastAsia="en-US"/>
              </w:rPr>
            </w:pPr>
            <w:r w:rsidRPr="008E3E99">
              <w:rPr>
                <w:snapToGrid w:val="0"/>
                <w:lang w:val="en-US" w:eastAsia="en-US"/>
              </w:rPr>
              <w:t>350.000,00</w:t>
            </w:r>
          </w:p>
        </w:tc>
      </w:tr>
      <w:tr w:rsidR="00AA60E1" w:rsidRPr="004352C0" w14:paraId="5FE4DB00" w14:textId="77777777" w:rsidTr="00AA60E1">
        <w:trPr>
          <w:trHeight w:val="413"/>
        </w:trPr>
        <w:tc>
          <w:tcPr>
            <w:tcW w:w="426" w:type="dxa"/>
            <w:tcBorders>
              <w:top w:val="single" w:sz="4" w:space="0" w:color="auto"/>
              <w:left w:val="single" w:sz="4" w:space="0" w:color="auto"/>
              <w:bottom w:val="single" w:sz="4" w:space="0" w:color="auto"/>
              <w:right w:val="single" w:sz="4" w:space="0" w:color="auto"/>
            </w:tcBorders>
          </w:tcPr>
          <w:p w14:paraId="04CED9FE" w14:textId="70EDBAE8" w:rsidR="00AA60E1" w:rsidRPr="004352C0" w:rsidRDefault="00AA60E1" w:rsidP="00912040">
            <w:pPr>
              <w:jc w:val="center"/>
              <w:rPr>
                <w:snapToGrid w:val="0"/>
                <w:lang w:val="en-US" w:eastAsia="en-US"/>
              </w:rPr>
            </w:pPr>
            <w:r>
              <w:rPr>
                <w:snapToGrid w:val="0"/>
                <w:lang w:val="en-US" w:eastAsia="en-US"/>
              </w:rPr>
              <w:t>7.</w:t>
            </w:r>
          </w:p>
        </w:tc>
        <w:tc>
          <w:tcPr>
            <w:tcW w:w="7371" w:type="dxa"/>
            <w:tcBorders>
              <w:top w:val="single" w:sz="4" w:space="0" w:color="auto"/>
              <w:left w:val="single" w:sz="4" w:space="0" w:color="auto"/>
              <w:bottom w:val="single" w:sz="4" w:space="0" w:color="auto"/>
              <w:right w:val="single" w:sz="4" w:space="0" w:color="auto"/>
            </w:tcBorders>
          </w:tcPr>
          <w:p w14:paraId="0F0A3177" w14:textId="1FF3ED75" w:rsidR="00AA60E1" w:rsidRPr="00AA60E1" w:rsidRDefault="00AA60E1" w:rsidP="003C0C90">
            <w:pPr>
              <w:snapToGrid w:val="0"/>
              <w:jc w:val="both"/>
              <w:rPr>
                <w:lang w:val="en-US" w:eastAsia="en-US"/>
              </w:rPr>
            </w:pPr>
            <w:proofErr w:type="spellStart"/>
            <w:r w:rsidRPr="00AA60E1">
              <w:rPr>
                <w:lang w:val="en-US" w:eastAsia="en-US"/>
              </w:rPr>
              <w:t>Ravnanje</w:t>
            </w:r>
            <w:proofErr w:type="spellEnd"/>
            <w:r w:rsidRPr="00AA60E1">
              <w:rPr>
                <w:lang w:val="en-US" w:eastAsia="en-US"/>
              </w:rPr>
              <w:t xml:space="preserve"> </w:t>
            </w:r>
            <w:proofErr w:type="spellStart"/>
            <w:r>
              <w:rPr>
                <w:lang w:val="en-US" w:eastAsia="en-US"/>
              </w:rPr>
              <w:t>i</w:t>
            </w:r>
            <w:proofErr w:type="spellEnd"/>
            <w:r>
              <w:rPr>
                <w:lang w:val="en-US" w:eastAsia="en-US"/>
              </w:rPr>
              <w:t xml:space="preserve"> </w:t>
            </w:r>
            <w:proofErr w:type="spellStart"/>
            <w:r>
              <w:rPr>
                <w:lang w:val="en-US" w:eastAsia="en-US"/>
              </w:rPr>
              <w:t>priprema</w:t>
            </w:r>
            <w:proofErr w:type="spellEnd"/>
            <w:r>
              <w:rPr>
                <w:lang w:val="en-US" w:eastAsia="en-US"/>
              </w:rPr>
              <w:t xml:space="preserve"> </w:t>
            </w:r>
            <w:proofErr w:type="spellStart"/>
            <w:r>
              <w:rPr>
                <w:lang w:val="en-US" w:eastAsia="en-US"/>
              </w:rPr>
              <w:t>plaža</w:t>
            </w:r>
            <w:proofErr w:type="spellEnd"/>
            <w:r>
              <w:rPr>
                <w:lang w:val="en-US" w:eastAsia="en-US"/>
              </w:rPr>
              <w:t xml:space="preserve"> za </w:t>
            </w:r>
            <w:proofErr w:type="spellStart"/>
            <w:r>
              <w:rPr>
                <w:lang w:val="en-US" w:eastAsia="en-US"/>
              </w:rPr>
              <w:t>turističku</w:t>
            </w:r>
            <w:proofErr w:type="spellEnd"/>
            <w:r>
              <w:rPr>
                <w:lang w:val="en-US" w:eastAsia="en-US"/>
              </w:rPr>
              <w:t xml:space="preserve"> </w:t>
            </w:r>
            <w:proofErr w:type="spellStart"/>
            <w:r>
              <w:rPr>
                <w:lang w:val="en-US" w:eastAsia="en-US"/>
              </w:rPr>
              <w:t>sezonu</w:t>
            </w:r>
            <w:proofErr w:type="spellEnd"/>
            <w:r w:rsidRPr="00AA60E1">
              <w:rPr>
                <w:lang w:val="en-US" w:eastAsia="en-US"/>
              </w:rPr>
              <w:t xml:space="preserve"> </w:t>
            </w:r>
          </w:p>
          <w:p w14:paraId="0E8D9A1A" w14:textId="2A97C26C" w:rsidR="00AA60E1" w:rsidRPr="00AA60E1" w:rsidRDefault="00AA60E1" w:rsidP="003C0C90">
            <w:pPr>
              <w:snapToGrid w:val="0"/>
              <w:jc w:val="both"/>
              <w:rPr>
                <w:lang w:val="en-US" w:eastAsia="en-US"/>
              </w:rPr>
            </w:pPr>
          </w:p>
        </w:tc>
        <w:tc>
          <w:tcPr>
            <w:tcW w:w="1701" w:type="dxa"/>
            <w:tcBorders>
              <w:top w:val="single" w:sz="4" w:space="0" w:color="auto"/>
              <w:left w:val="single" w:sz="4" w:space="0" w:color="auto"/>
              <w:bottom w:val="single" w:sz="4" w:space="0" w:color="auto"/>
              <w:right w:val="single" w:sz="4" w:space="0" w:color="auto"/>
            </w:tcBorders>
            <w:vAlign w:val="bottom"/>
          </w:tcPr>
          <w:p w14:paraId="695D8D17" w14:textId="226A3027" w:rsidR="00AA60E1" w:rsidRPr="008E3E99" w:rsidRDefault="00563DC8" w:rsidP="00912040">
            <w:pPr>
              <w:jc w:val="center"/>
              <w:rPr>
                <w:snapToGrid w:val="0"/>
                <w:highlight w:val="yellow"/>
                <w:lang w:val="en-US" w:eastAsia="en-US"/>
              </w:rPr>
            </w:pPr>
            <w:r w:rsidRPr="008E3E99">
              <w:rPr>
                <w:snapToGrid w:val="0"/>
                <w:lang w:val="en-US" w:eastAsia="en-US"/>
              </w:rPr>
              <w:t>50</w:t>
            </w:r>
            <w:r w:rsidR="00AA60E1" w:rsidRPr="008E3E99">
              <w:rPr>
                <w:snapToGrid w:val="0"/>
                <w:lang w:val="en-US" w:eastAsia="en-US"/>
              </w:rPr>
              <w:t>.000,00</w:t>
            </w:r>
          </w:p>
        </w:tc>
      </w:tr>
      <w:tr w:rsidR="00AA60E1" w:rsidRPr="004352C0" w14:paraId="71EB145C" w14:textId="77777777" w:rsidTr="00AA60E1">
        <w:trPr>
          <w:trHeight w:val="684"/>
        </w:trPr>
        <w:tc>
          <w:tcPr>
            <w:tcW w:w="426" w:type="dxa"/>
            <w:tcBorders>
              <w:top w:val="single" w:sz="4" w:space="0" w:color="auto"/>
              <w:left w:val="single" w:sz="4" w:space="0" w:color="auto"/>
              <w:bottom w:val="single" w:sz="4" w:space="0" w:color="auto"/>
              <w:right w:val="single" w:sz="4" w:space="0" w:color="auto"/>
            </w:tcBorders>
            <w:shd w:val="clear" w:color="auto" w:fill="F2F2F2"/>
          </w:tcPr>
          <w:p w14:paraId="3BC193AD" w14:textId="77777777" w:rsidR="00AA60E1" w:rsidRPr="004352C0" w:rsidRDefault="00AA60E1" w:rsidP="00961775">
            <w:pPr>
              <w:rPr>
                <w:snapToGrid w:val="0"/>
                <w:lang w:val="en-US" w:eastAsia="en-US"/>
              </w:rPr>
            </w:pPr>
          </w:p>
        </w:tc>
        <w:tc>
          <w:tcPr>
            <w:tcW w:w="7371" w:type="dxa"/>
            <w:tcBorders>
              <w:top w:val="single" w:sz="4" w:space="0" w:color="auto"/>
              <w:left w:val="single" w:sz="4" w:space="0" w:color="auto"/>
              <w:bottom w:val="single" w:sz="4" w:space="0" w:color="auto"/>
              <w:right w:val="single" w:sz="4" w:space="0" w:color="auto"/>
            </w:tcBorders>
            <w:shd w:val="clear" w:color="auto" w:fill="F2F2F2"/>
            <w:vAlign w:val="center"/>
          </w:tcPr>
          <w:p w14:paraId="0C4B2AB2" w14:textId="642C2E1E" w:rsidR="00AA60E1" w:rsidRPr="003B2C58" w:rsidRDefault="00AA60E1" w:rsidP="00B87DC3">
            <w:pPr>
              <w:snapToGrid w:val="0"/>
              <w:jc w:val="both"/>
              <w:rPr>
                <w:b/>
                <w:bCs/>
                <w:lang w:val="en-US" w:eastAsia="en-US"/>
              </w:rPr>
            </w:pPr>
            <w:r>
              <w:rPr>
                <w:b/>
                <w:bCs/>
                <w:lang w:val="it-IT" w:eastAsia="en-US"/>
              </w:rPr>
              <w:t>UKUPNO</w:t>
            </w:r>
          </w:p>
        </w:tc>
        <w:tc>
          <w:tcPr>
            <w:tcW w:w="1701" w:type="dxa"/>
            <w:tcBorders>
              <w:top w:val="single" w:sz="4" w:space="0" w:color="auto"/>
              <w:left w:val="single" w:sz="4" w:space="0" w:color="auto"/>
              <w:bottom w:val="single" w:sz="4" w:space="0" w:color="auto"/>
              <w:right w:val="single" w:sz="4" w:space="0" w:color="auto"/>
            </w:tcBorders>
            <w:shd w:val="clear" w:color="auto" w:fill="F2F2F2"/>
            <w:vAlign w:val="center"/>
          </w:tcPr>
          <w:p w14:paraId="3AB1A6C9" w14:textId="23B36714" w:rsidR="00AA60E1" w:rsidRPr="008E3E99" w:rsidRDefault="00563DC8" w:rsidP="00912040">
            <w:pPr>
              <w:jc w:val="center"/>
              <w:rPr>
                <w:b/>
                <w:bCs/>
                <w:snapToGrid w:val="0"/>
                <w:lang w:val="en-US" w:eastAsia="en-US"/>
              </w:rPr>
            </w:pPr>
            <w:r w:rsidRPr="008E3E99">
              <w:rPr>
                <w:b/>
                <w:bCs/>
                <w:snapToGrid w:val="0"/>
                <w:lang w:val="it-IT" w:eastAsia="en-US"/>
              </w:rPr>
              <w:t>490</w:t>
            </w:r>
            <w:r w:rsidR="00AA60E1" w:rsidRPr="008E3E99">
              <w:rPr>
                <w:b/>
                <w:bCs/>
                <w:snapToGrid w:val="0"/>
                <w:lang w:val="it-IT" w:eastAsia="en-US"/>
              </w:rPr>
              <w:t>.</w:t>
            </w:r>
            <w:r w:rsidRPr="008E3E99">
              <w:rPr>
                <w:b/>
                <w:bCs/>
                <w:snapToGrid w:val="0"/>
                <w:lang w:val="it-IT" w:eastAsia="en-US"/>
              </w:rPr>
              <w:t>0</w:t>
            </w:r>
            <w:r w:rsidR="00AA60E1" w:rsidRPr="008E3E99">
              <w:rPr>
                <w:b/>
                <w:bCs/>
                <w:snapToGrid w:val="0"/>
                <w:lang w:val="it-IT" w:eastAsia="en-US"/>
              </w:rPr>
              <w:t>00,00</w:t>
            </w:r>
            <w:r w:rsidR="00AA60E1" w:rsidRPr="008E3E99">
              <w:rPr>
                <w:b/>
                <w:bCs/>
                <w:snapToGrid w:val="0"/>
                <w:lang w:val="it-IT" w:eastAsia="en-US"/>
              </w:rPr>
              <w:fldChar w:fldCharType="begin"/>
            </w:r>
            <w:r w:rsidR="00AA60E1" w:rsidRPr="008E3E99">
              <w:rPr>
                <w:b/>
                <w:bCs/>
                <w:snapToGrid w:val="0"/>
                <w:lang w:val="it-IT" w:eastAsia="en-US"/>
              </w:rPr>
              <w:instrText xml:space="preserve"> =SUM(ABOVE) </w:instrText>
            </w:r>
            <w:r w:rsidR="00AA60E1" w:rsidRPr="008E3E99">
              <w:rPr>
                <w:b/>
                <w:bCs/>
                <w:snapToGrid w:val="0"/>
                <w:lang w:val="it-IT" w:eastAsia="en-US"/>
              </w:rPr>
              <w:fldChar w:fldCharType="end"/>
            </w:r>
          </w:p>
        </w:tc>
      </w:tr>
    </w:tbl>
    <w:p w14:paraId="3CB521BB" w14:textId="434E6C38" w:rsidR="00837489" w:rsidRDefault="009F6DBD" w:rsidP="00C40B19">
      <w:pPr>
        <w:pStyle w:val="StandardWeb"/>
        <w:ind w:firstLine="708"/>
        <w:jc w:val="both"/>
      </w:pPr>
      <w:r w:rsidRPr="00B21B9C">
        <w:t>Plaže se dohranjuju samo prirodnim šljunkom</w:t>
      </w:r>
      <w:r w:rsidR="003174DF" w:rsidRPr="00B21B9C">
        <w:t xml:space="preserve">, </w:t>
      </w:r>
      <w:r w:rsidR="00C40B19" w:rsidRPr="00B21B9C">
        <w:t>tako da se ne mijenja prosječna godišnja pozicija obalne crte niti izgled plaže niti njezine karakteristike.</w:t>
      </w:r>
    </w:p>
    <w:p w14:paraId="43359BF0" w14:textId="77777777" w:rsidR="00912040" w:rsidRPr="00474B25" w:rsidRDefault="00912040" w:rsidP="000850E6">
      <w:pPr>
        <w:pStyle w:val="Uvuenotijeloteksta"/>
        <w:spacing w:line="276" w:lineRule="auto"/>
      </w:pPr>
    </w:p>
    <w:p w14:paraId="59D63B3B" w14:textId="77777777" w:rsidR="00474B25" w:rsidRDefault="00474B25" w:rsidP="00474B25">
      <w:pPr>
        <w:tabs>
          <w:tab w:val="left" w:pos="708"/>
          <w:tab w:val="center" w:pos="4320"/>
          <w:tab w:val="right" w:pos="8640"/>
        </w:tabs>
        <w:jc w:val="both"/>
        <w:rPr>
          <w:szCs w:val="22"/>
          <w:lang w:eastAsia="x-none"/>
        </w:rPr>
      </w:pPr>
      <w:r w:rsidRPr="00474B25">
        <w:rPr>
          <w:szCs w:val="22"/>
          <w:lang w:eastAsia="x-none"/>
        </w:rPr>
        <w:t>V. PLAN GRADNJE NA POMORSKOM DOBRU</w:t>
      </w:r>
    </w:p>
    <w:p w14:paraId="0AAB272B" w14:textId="77777777" w:rsidR="00474B25" w:rsidRPr="00474B25" w:rsidRDefault="00474B25" w:rsidP="00474B25">
      <w:pPr>
        <w:tabs>
          <w:tab w:val="left" w:pos="708"/>
          <w:tab w:val="center" w:pos="4320"/>
          <w:tab w:val="right" w:pos="8640"/>
        </w:tabs>
        <w:jc w:val="both"/>
        <w:rPr>
          <w:szCs w:val="22"/>
          <w:lang w:eastAsia="x-none"/>
        </w:rPr>
      </w:pPr>
    </w:p>
    <w:p w14:paraId="630A6334" w14:textId="7E80D44A" w:rsidR="00474B25" w:rsidRDefault="00474B25" w:rsidP="00474B25">
      <w:pPr>
        <w:tabs>
          <w:tab w:val="left" w:pos="708"/>
          <w:tab w:val="center" w:pos="4320"/>
          <w:tab w:val="right" w:pos="8640"/>
        </w:tabs>
        <w:jc w:val="center"/>
        <w:rPr>
          <w:szCs w:val="22"/>
          <w:lang w:eastAsia="x-none"/>
        </w:rPr>
      </w:pPr>
      <w:r w:rsidRPr="00474B25">
        <w:rPr>
          <w:szCs w:val="22"/>
          <w:lang w:eastAsia="x-none"/>
        </w:rPr>
        <w:t>Članak 1</w:t>
      </w:r>
      <w:r>
        <w:rPr>
          <w:szCs w:val="22"/>
          <w:lang w:eastAsia="x-none"/>
        </w:rPr>
        <w:t>2</w:t>
      </w:r>
      <w:r w:rsidRPr="00474B25">
        <w:rPr>
          <w:szCs w:val="22"/>
          <w:lang w:eastAsia="x-none"/>
        </w:rPr>
        <w:t>.</w:t>
      </w:r>
    </w:p>
    <w:p w14:paraId="63DDF8C3" w14:textId="7AB3E00F" w:rsidR="00D1746C" w:rsidRDefault="00F739E1" w:rsidP="00F739E1">
      <w:pPr>
        <w:tabs>
          <w:tab w:val="left" w:pos="708"/>
          <w:tab w:val="center" w:pos="4320"/>
          <w:tab w:val="right" w:pos="8640"/>
        </w:tabs>
        <w:jc w:val="both"/>
        <w:rPr>
          <w:color w:val="000000"/>
          <w14:ligatures w14:val="standardContextual"/>
        </w:rPr>
      </w:pPr>
      <w:r>
        <w:rPr>
          <w:color w:val="000000"/>
          <w14:ligatures w14:val="standardContextual"/>
        </w:rPr>
        <w:tab/>
      </w:r>
      <w:r w:rsidR="00C12491" w:rsidRPr="00772B05">
        <w:rPr>
          <w:color w:val="000000"/>
          <w14:ligatures w14:val="standardContextual"/>
        </w:rPr>
        <w:t>Plan gradnje na pomorskom dobru uključ</w:t>
      </w:r>
      <w:r w:rsidR="00C12491">
        <w:rPr>
          <w:color w:val="000000"/>
          <w14:ligatures w14:val="standardContextual"/>
        </w:rPr>
        <w:t>uje</w:t>
      </w:r>
      <w:r w:rsidR="00C12491" w:rsidRPr="00772B05">
        <w:rPr>
          <w:color w:val="000000"/>
          <w14:ligatures w14:val="standardContextual"/>
        </w:rPr>
        <w:t xml:space="preserve"> isključivo gradnju građevina koje ostaju u općoj upotrebi.</w:t>
      </w:r>
    </w:p>
    <w:p w14:paraId="5C43C8B6" w14:textId="5282CD6B" w:rsidR="00FE67E6" w:rsidRDefault="00D1746C" w:rsidP="001F16CE">
      <w:pPr>
        <w:tabs>
          <w:tab w:val="left" w:pos="708"/>
          <w:tab w:val="center" w:pos="4320"/>
          <w:tab w:val="right" w:pos="8640"/>
        </w:tabs>
        <w:jc w:val="both"/>
        <w:rPr>
          <w:lang w:eastAsia="x-none"/>
        </w:rPr>
      </w:pPr>
      <w:r>
        <w:rPr>
          <w:lang w:val="x-none" w:eastAsia="x-none"/>
        </w:rPr>
        <w:tab/>
      </w:r>
      <w:r w:rsidRPr="004352C0">
        <w:rPr>
          <w:lang w:val="x-none" w:eastAsia="x-none"/>
        </w:rPr>
        <w:t xml:space="preserve">U </w:t>
      </w:r>
      <w:r w:rsidRPr="004352C0">
        <w:rPr>
          <w:lang w:eastAsia="x-none"/>
        </w:rPr>
        <w:t>razdoblju od 2024. do 2028. godine</w:t>
      </w:r>
      <w:r w:rsidRPr="004352C0">
        <w:rPr>
          <w:lang w:val="x-none" w:eastAsia="x-none"/>
        </w:rPr>
        <w:t xml:space="preserve"> planiraju se izvesti slijedeći </w:t>
      </w:r>
      <w:r w:rsidR="00C25CE2">
        <w:rPr>
          <w:lang w:eastAsia="x-none"/>
        </w:rPr>
        <w:t xml:space="preserve">građevinski </w:t>
      </w:r>
      <w:r w:rsidRPr="004352C0">
        <w:rPr>
          <w:lang w:val="x-none" w:eastAsia="x-none"/>
        </w:rPr>
        <w:t xml:space="preserve">radovi </w:t>
      </w:r>
      <w:r w:rsidR="001F16CE">
        <w:rPr>
          <w:lang w:eastAsia="x-none"/>
        </w:rPr>
        <w:t>na pomorskom dobru:</w:t>
      </w:r>
    </w:p>
    <w:p w14:paraId="57B6001F" w14:textId="77777777" w:rsidR="00F4435D" w:rsidRPr="001F16CE" w:rsidRDefault="00F4435D" w:rsidP="001F16CE">
      <w:pPr>
        <w:tabs>
          <w:tab w:val="left" w:pos="708"/>
          <w:tab w:val="center" w:pos="4320"/>
          <w:tab w:val="right" w:pos="8640"/>
        </w:tabs>
        <w:jc w:val="both"/>
        <w:rPr>
          <w:lang w:eastAsia="x-none"/>
        </w:rPr>
      </w:pPr>
    </w:p>
    <w:tbl>
      <w:tblPr>
        <w:tblW w:w="964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426"/>
        <w:gridCol w:w="7513"/>
        <w:gridCol w:w="1701"/>
      </w:tblGrid>
      <w:tr w:rsidR="00AA60E1" w:rsidRPr="003B2C58" w14:paraId="3150435B" w14:textId="77777777" w:rsidTr="00AA60E1">
        <w:trPr>
          <w:trHeight w:val="245"/>
        </w:trPr>
        <w:tc>
          <w:tcPr>
            <w:tcW w:w="426"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2EAC487" w14:textId="77777777" w:rsidR="00AA60E1" w:rsidRPr="002E39C5" w:rsidRDefault="00AA60E1" w:rsidP="002E39C5">
            <w:pPr>
              <w:rPr>
                <w:snapToGrid w:val="0"/>
                <w:szCs w:val="22"/>
                <w:lang w:eastAsia="en-US"/>
              </w:rPr>
            </w:pPr>
          </w:p>
          <w:p w14:paraId="638247FB" w14:textId="77777777" w:rsidR="00AA60E1" w:rsidRPr="002E39C5" w:rsidRDefault="00AA60E1" w:rsidP="002E39C5">
            <w:pPr>
              <w:rPr>
                <w:snapToGrid w:val="0"/>
                <w:szCs w:val="22"/>
                <w:lang w:eastAsia="en-US"/>
              </w:rPr>
            </w:pPr>
          </w:p>
        </w:tc>
        <w:tc>
          <w:tcPr>
            <w:tcW w:w="7513"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8105954" w14:textId="25E17D8A" w:rsidR="00AA60E1" w:rsidRPr="002E39C5" w:rsidRDefault="00AA60E1" w:rsidP="002E39C5">
            <w:pPr>
              <w:snapToGrid w:val="0"/>
              <w:jc w:val="center"/>
              <w:rPr>
                <w:b/>
                <w:bCs/>
                <w:szCs w:val="22"/>
                <w:lang w:val="en-US" w:eastAsia="en-US"/>
              </w:rPr>
            </w:pPr>
            <w:r w:rsidRPr="002E39C5">
              <w:rPr>
                <w:b/>
                <w:bCs/>
                <w:szCs w:val="22"/>
                <w:lang w:val="en-US" w:eastAsia="en-US"/>
              </w:rPr>
              <w:t xml:space="preserve">Plan </w:t>
            </w:r>
            <w:proofErr w:type="spellStart"/>
            <w:r w:rsidRPr="002E39C5">
              <w:rPr>
                <w:b/>
                <w:bCs/>
                <w:szCs w:val="22"/>
                <w:lang w:val="en-US" w:eastAsia="en-US"/>
              </w:rPr>
              <w:t>gradnje</w:t>
            </w:r>
            <w:proofErr w:type="spellEnd"/>
          </w:p>
          <w:p w14:paraId="463FA9A2" w14:textId="77777777" w:rsidR="00AA60E1" w:rsidRPr="002E39C5" w:rsidRDefault="00AA60E1" w:rsidP="002E39C5">
            <w:pPr>
              <w:snapToGrid w:val="0"/>
              <w:jc w:val="center"/>
              <w:rPr>
                <w:b/>
                <w:bCs/>
                <w:szCs w:val="22"/>
                <w:lang w:val="en-US"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vAlign w:val="bottom"/>
            <w:hideMark/>
          </w:tcPr>
          <w:p w14:paraId="135B7596" w14:textId="77777777" w:rsidR="00AA60E1" w:rsidRPr="002E39C5" w:rsidRDefault="00AA60E1" w:rsidP="002E39C5">
            <w:pPr>
              <w:ind w:right="110"/>
              <w:jc w:val="center"/>
              <w:rPr>
                <w:b/>
                <w:bCs/>
                <w:snapToGrid w:val="0"/>
                <w:szCs w:val="22"/>
                <w:lang w:eastAsia="en-US"/>
              </w:rPr>
            </w:pPr>
            <w:r w:rsidRPr="002E39C5">
              <w:rPr>
                <w:b/>
                <w:bCs/>
                <w:snapToGrid w:val="0"/>
                <w:szCs w:val="22"/>
                <w:lang w:eastAsia="en-US"/>
              </w:rPr>
              <w:t>Iznos</w:t>
            </w:r>
          </w:p>
        </w:tc>
      </w:tr>
      <w:tr w:rsidR="00AA60E1" w:rsidRPr="00474B25" w14:paraId="7A9DB5D8" w14:textId="77777777" w:rsidTr="00AA60E1">
        <w:trPr>
          <w:trHeight w:val="245"/>
        </w:trPr>
        <w:tc>
          <w:tcPr>
            <w:tcW w:w="426" w:type="dxa"/>
            <w:tcBorders>
              <w:top w:val="single" w:sz="4" w:space="0" w:color="auto"/>
              <w:left w:val="single" w:sz="4" w:space="0" w:color="auto"/>
              <w:bottom w:val="single" w:sz="4" w:space="0" w:color="auto"/>
              <w:right w:val="single" w:sz="4" w:space="0" w:color="auto"/>
            </w:tcBorders>
            <w:hideMark/>
          </w:tcPr>
          <w:p w14:paraId="4DDA5F9F" w14:textId="77777777" w:rsidR="00AA60E1" w:rsidRPr="00474B25" w:rsidRDefault="00AA60E1" w:rsidP="00CE1865">
            <w:pPr>
              <w:jc w:val="both"/>
              <w:rPr>
                <w:snapToGrid w:val="0"/>
                <w:szCs w:val="22"/>
                <w:lang w:val="en-US" w:eastAsia="en-US"/>
              </w:rPr>
            </w:pPr>
            <w:r w:rsidRPr="00474B25">
              <w:rPr>
                <w:snapToGrid w:val="0"/>
                <w:szCs w:val="22"/>
                <w:lang w:eastAsia="en-US"/>
              </w:rPr>
              <w:t>1.</w:t>
            </w:r>
          </w:p>
        </w:tc>
        <w:tc>
          <w:tcPr>
            <w:tcW w:w="7513" w:type="dxa"/>
            <w:tcBorders>
              <w:top w:val="single" w:sz="4" w:space="0" w:color="auto"/>
              <w:left w:val="single" w:sz="4" w:space="0" w:color="auto"/>
              <w:bottom w:val="single" w:sz="4" w:space="0" w:color="auto"/>
              <w:right w:val="single" w:sz="4" w:space="0" w:color="auto"/>
            </w:tcBorders>
            <w:hideMark/>
          </w:tcPr>
          <w:p w14:paraId="60BA01D0" w14:textId="7DE52AA4" w:rsidR="00AA60E1" w:rsidRDefault="00125086" w:rsidP="00CE1865">
            <w:pPr>
              <w:snapToGrid w:val="0"/>
              <w:jc w:val="both"/>
              <w:rPr>
                <w:szCs w:val="22"/>
                <w:lang w:val="en-US" w:eastAsia="en-US"/>
              </w:rPr>
            </w:pPr>
            <w:proofErr w:type="spellStart"/>
            <w:r>
              <w:rPr>
                <w:szCs w:val="22"/>
                <w:lang w:val="en-US" w:eastAsia="en-US"/>
              </w:rPr>
              <w:t>Gradnja</w:t>
            </w:r>
            <w:proofErr w:type="spellEnd"/>
            <w:r>
              <w:rPr>
                <w:szCs w:val="22"/>
                <w:lang w:val="en-US" w:eastAsia="en-US"/>
              </w:rPr>
              <w:t xml:space="preserve"> </w:t>
            </w:r>
            <w:proofErr w:type="spellStart"/>
            <w:r>
              <w:rPr>
                <w:szCs w:val="22"/>
                <w:lang w:val="en-US" w:eastAsia="en-US"/>
              </w:rPr>
              <w:t>i</w:t>
            </w:r>
            <w:proofErr w:type="spellEnd"/>
            <w:r>
              <w:rPr>
                <w:szCs w:val="22"/>
                <w:lang w:val="en-US" w:eastAsia="en-US"/>
              </w:rPr>
              <w:t xml:space="preserve"> </w:t>
            </w:r>
            <w:proofErr w:type="spellStart"/>
            <w:r>
              <w:rPr>
                <w:szCs w:val="22"/>
                <w:lang w:val="en-US" w:eastAsia="en-US"/>
              </w:rPr>
              <w:t>održavanje</w:t>
            </w:r>
            <w:proofErr w:type="spellEnd"/>
            <w:r>
              <w:rPr>
                <w:szCs w:val="22"/>
                <w:lang w:val="en-US" w:eastAsia="en-US"/>
              </w:rPr>
              <w:t xml:space="preserve"> </w:t>
            </w:r>
            <w:proofErr w:type="spellStart"/>
            <w:r>
              <w:rPr>
                <w:szCs w:val="22"/>
                <w:lang w:val="en-US" w:eastAsia="en-US"/>
              </w:rPr>
              <w:t>šetnica</w:t>
            </w:r>
            <w:proofErr w:type="spellEnd"/>
            <w:r>
              <w:rPr>
                <w:szCs w:val="22"/>
                <w:lang w:val="en-US" w:eastAsia="en-US"/>
              </w:rPr>
              <w:t xml:space="preserve"> u </w:t>
            </w:r>
            <w:proofErr w:type="spellStart"/>
            <w:r>
              <w:rPr>
                <w:szCs w:val="22"/>
                <w:lang w:val="en-US" w:eastAsia="en-US"/>
              </w:rPr>
              <w:t>cilju</w:t>
            </w:r>
            <w:proofErr w:type="spellEnd"/>
            <w:r>
              <w:rPr>
                <w:szCs w:val="22"/>
                <w:lang w:val="en-US" w:eastAsia="en-US"/>
              </w:rPr>
              <w:t xml:space="preserve"> </w:t>
            </w:r>
            <w:proofErr w:type="spellStart"/>
            <w:r>
              <w:rPr>
                <w:szCs w:val="22"/>
                <w:lang w:val="en-US" w:eastAsia="en-US"/>
              </w:rPr>
              <w:t>osiguranja</w:t>
            </w:r>
            <w:proofErr w:type="spellEnd"/>
            <w:r>
              <w:rPr>
                <w:szCs w:val="22"/>
                <w:lang w:val="en-US" w:eastAsia="en-US"/>
              </w:rPr>
              <w:t xml:space="preserve"> </w:t>
            </w:r>
            <w:proofErr w:type="spellStart"/>
            <w:r>
              <w:rPr>
                <w:szCs w:val="22"/>
                <w:lang w:val="en-US" w:eastAsia="en-US"/>
              </w:rPr>
              <w:t>pristupa</w:t>
            </w:r>
            <w:proofErr w:type="spellEnd"/>
            <w:r>
              <w:rPr>
                <w:szCs w:val="22"/>
                <w:lang w:val="en-US" w:eastAsia="en-US"/>
              </w:rPr>
              <w:t xml:space="preserve"> </w:t>
            </w:r>
            <w:proofErr w:type="spellStart"/>
            <w:r>
              <w:rPr>
                <w:szCs w:val="22"/>
                <w:lang w:val="en-US" w:eastAsia="en-US"/>
              </w:rPr>
              <w:t>moru</w:t>
            </w:r>
            <w:proofErr w:type="spellEnd"/>
            <w:r>
              <w:rPr>
                <w:szCs w:val="22"/>
                <w:lang w:val="en-US" w:eastAsia="en-US"/>
              </w:rPr>
              <w:t xml:space="preserve"> </w:t>
            </w:r>
            <w:proofErr w:type="spellStart"/>
            <w:r>
              <w:rPr>
                <w:szCs w:val="22"/>
                <w:lang w:val="en-US" w:eastAsia="en-US"/>
              </w:rPr>
              <w:t>i</w:t>
            </w:r>
            <w:proofErr w:type="spellEnd"/>
            <w:r>
              <w:rPr>
                <w:szCs w:val="22"/>
                <w:lang w:val="en-US" w:eastAsia="en-US"/>
              </w:rPr>
              <w:t xml:space="preserve"> </w:t>
            </w:r>
            <w:proofErr w:type="spellStart"/>
            <w:r>
              <w:rPr>
                <w:szCs w:val="22"/>
                <w:lang w:val="en-US" w:eastAsia="en-US"/>
              </w:rPr>
              <w:t>uz</w:t>
            </w:r>
            <w:proofErr w:type="spellEnd"/>
            <w:r>
              <w:rPr>
                <w:szCs w:val="22"/>
                <w:lang w:val="en-US" w:eastAsia="en-US"/>
              </w:rPr>
              <w:t xml:space="preserve"> more</w:t>
            </w:r>
          </w:p>
          <w:p w14:paraId="23D04934" w14:textId="1E2B17CB" w:rsidR="00AA60E1" w:rsidRPr="00474B25" w:rsidRDefault="00AA60E1" w:rsidP="00CE1865">
            <w:pPr>
              <w:snapToGrid w:val="0"/>
              <w:jc w:val="both"/>
              <w:rPr>
                <w:i/>
                <w:szCs w:val="22"/>
                <w:lang w:eastAsia="en-US"/>
              </w:rPr>
            </w:pPr>
          </w:p>
        </w:tc>
        <w:tc>
          <w:tcPr>
            <w:tcW w:w="1701" w:type="dxa"/>
            <w:tcBorders>
              <w:top w:val="single" w:sz="4" w:space="0" w:color="auto"/>
              <w:left w:val="single" w:sz="4" w:space="0" w:color="auto"/>
              <w:bottom w:val="single" w:sz="4" w:space="0" w:color="auto"/>
              <w:right w:val="single" w:sz="4" w:space="0" w:color="auto"/>
            </w:tcBorders>
            <w:vAlign w:val="bottom"/>
            <w:hideMark/>
          </w:tcPr>
          <w:p w14:paraId="08951D4C" w14:textId="255AF0B8" w:rsidR="00AA60E1" w:rsidRPr="00474B25" w:rsidRDefault="00014AD3" w:rsidP="00CE1865">
            <w:pPr>
              <w:ind w:right="110"/>
              <w:jc w:val="center"/>
              <w:rPr>
                <w:snapToGrid w:val="0"/>
                <w:szCs w:val="22"/>
                <w:lang w:eastAsia="en-US"/>
              </w:rPr>
            </w:pPr>
            <w:r w:rsidRPr="008E3E99">
              <w:rPr>
                <w:snapToGrid w:val="0"/>
                <w:szCs w:val="22"/>
                <w:lang w:eastAsia="en-US"/>
              </w:rPr>
              <w:t>1.0</w:t>
            </w:r>
            <w:r w:rsidR="00AA60E1" w:rsidRPr="008E3E99">
              <w:rPr>
                <w:snapToGrid w:val="0"/>
                <w:szCs w:val="22"/>
                <w:lang w:eastAsia="en-US"/>
              </w:rPr>
              <w:t>00.000,00</w:t>
            </w:r>
          </w:p>
        </w:tc>
      </w:tr>
      <w:tr w:rsidR="00AA60E1" w:rsidRPr="00474B25" w14:paraId="41018DA8" w14:textId="77777777" w:rsidTr="00AA60E1">
        <w:trPr>
          <w:trHeight w:val="245"/>
        </w:trPr>
        <w:tc>
          <w:tcPr>
            <w:tcW w:w="426" w:type="dxa"/>
            <w:tcBorders>
              <w:top w:val="single" w:sz="4" w:space="0" w:color="auto"/>
              <w:left w:val="single" w:sz="4" w:space="0" w:color="auto"/>
              <w:bottom w:val="single" w:sz="4" w:space="0" w:color="auto"/>
              <w:right w:val="single" w:sz="4" w:space="0" w:color="auto"/>
            </w:tcBorders>
          </w:tcPr>
          <w:p w14:paraId="0F562299" w14:textId="77777777" w:rsidR="00AA60E1" w:rsidRPr="00474B25" w:rsidRDefault="00AA60E1" w:rsidP="00CE1865">
            <w:pPr>
              <w:jc w:val="both"/>
              <w:rPr>
                <w:snapToGrid w:val="0"/>
                <w:szCs w:val="22"/>
                <w:lang w:eastAsia="en-US"/>
              </w:rPr>
            </w:pPr>
            <w:r w:rsidRPr="00474B25">
              <w:rPr>
                <w:snapToGrid w:val="0"/>
                <w:szCs w:val="22"/>
                <w:lang w:eastAsia="en-US"/>
              </w:rPr>
              <w:t>2.</w:t>
            </w:r>
          </w:p>
        </w:tc>
        <w:tc>
          <w:tcPr>
            <w:tcW w:w="7513" w:type="dxa"/>
            <w:tcBorders>
              <w:top w:val="single" w:sz="4" w:space="0" w:color="auto"/>
              <w:left w:val="single" w:sz="4" w:space="0" w:color="auto"/>
              <w:bottom w:val="single" w:sz="4" w:space="0" w:color="auto"/>
              <w:right w:val="single" w:sz="4" w:space="0" w:color="auto"/>
            </w:tcBorders>
          </w:tcPr>
          <w:p w14:paraId="5E968C6C" w14:textId="18050438" w:rsidR="00AA60E1" w:rsidRDefault="00AA60E1" w:rsidP="00CE1865">
            <w:pPr>
              <w:jc w:val="both"/>
            </w:pPr>
            <w:r>
              <w:t>Izgradnja zaštitnog obalnog pera br. 5 – Dračevice (potok kod „Gusara“)</w:t>
            </w:r>
          </w:p>
          <w:p w14:paraId="7679F642" w14:textId="789106A2" w:rsidR="00AA60E1" w:rsidRPr="00474B25" w:rsidRDefault="00AA60E1" w:rsidP="00CE1865">
            <w:pPr>
              <w:snapToGrid w:val="0"/>
              <w:jc w:val="both"/>
              <w:rPr>
                <w:szCs w:val="22"/>
                <w:lang w:val="en-US" w:eastAsia="en-US"/>
              </w:rPr>
            </w:pPr>
          </w:p>
        </w:tc>
        <w:tc>
          <w:tcPr>
            <w:tcW w:w="1701" w:type="dxa"/>
            <w:tcBorders>
              <w:top w:val="single" w:sz="4" w:space="0" w:color="auto"/>
              <w:left w:val="single" w:sz="4" w:space="0" w:color="auto"/>
              <w:bottom w:val="single" w:sz="4" w:space="0" w:color="auto"/>
              <w:right w:val="single" w:sz="4" w:space="0" w:color="auto"/>
            </w:tcBorders>
            <w:vAlign w:val="bottom"/>
          </w:tcPr>
          <w:p w14:paraId="3FE94866" w14:textId="50DA8CD3" w:rsidR="00AA60E1" w:rsidRPr="00474B25" w:rsidRDefault="00014AD3" w:rsidP="00CE1865">
            <w:pPr>
              <w:ind w:right="110"/>
              <w:jc w:val="center"/>
              <w:rPr>
                <w:snapToGrid w:val="0"/>
                <w:szCs w:val="22"/>
                <w:lang w:eastAsia="en-US"/>
              </w:rPr>
            </w:pPr>
            <w:r>
              <w:rPr>
                <w:snapToGrid w:val="0"/>
                <w:szCs w:val="22"/>
                <w:lang w:eastAsia="en-US"/>
              </w:rPr>
              <w:t xml:space="preserve"> </w:t>
            </w:r>
            <w:r w:rsidR="00AA60E1">
              <w:rPr>
                <w:snapToGrid w:val="0"/>
                <w:szCs w:val="22"/>
                <w:lang w:eastAsia="en-US"/>
              </w:rPr>
              <w:t>300</w:t>
            </w:r>
            <w:r w:rsidR="00AA60E1" w:rsidRPr="00474B25">
              <w:rPr>
                <w:snapToGrid w:val="0"/>
                <w:szCs w:val="22"/>
                <w:lang w:eastAsia="en-US"/>
              </w:rPr>
              <w:t>.000,00</w:t>
            </w:r>
          </w:p>
        </w:tc>
      </w:tr>
      <w:tr w:rsidR="00AA60E1" w:rsidRPr="00474B25" w14:paraId="18ED0101" w14:textId="77777777" w:rsidTr="00AA60E1">
        <w:trPr>
          <w:trHeight w:val="524"/>
        </w:trPr>
        <w:tc>
          <w:tcPr>
            <w:tcW w:w="426" w:type="dxa"/>
            <w:tcBorders>
              <w:top w:val="single" w:sz="4" w:space="0" w:color="auto"/>
              <w:left w:val="single" w:sz="4" w:space="0" w:color="auto"/>
              <w:bottom w:val="single" w:sz="4" w:space="0" w:color="auto"/>
              <w:right w:val="single" w:sz="4" w:space="0" w:color="auto"/>
            </w:tcBorders>
            <w:hideMark/>
          </w:tcPr>
          <w:p w14:paraId="73A44B42" w14:textId="39BEABC3" w:rsidR="00AA60E1" w:rsidRPr="00F4435D" w:rsidRDefault="00AA60E1" w:rsidP="00CE1865">
            <w:pPr>
              <w:jc w:val="both"/>
              <w:rPr>
                <w:snapToGrid w:val="0"/>
                <w:szCs w:val="22"/>
                <w:lang w:eastAsia="en-US"/>
              </w:rPr>
            </w:pPr>
            <w:r w:rsidRPr="00F4435D">
              <w:rPr>
                <w:snapToGrid w:val="0"/>
                <w:szCs w:val="22"/>
                <w:lang w:eastAsia="en-US"/>
              </w:rPr>
              <w:t>3.</w:t>
            </w:r>
          </w:p>
        </w:tc>
        <w:tc>
          <w:tcPr>
            <w:tcW w:w="7513" w:type="dxa"/>
            <w:tcBorders>
              <w:top w:val="single" w:sz="4" w:space="0" w:color="auto"/>
              <w:left w:val="single" w:sz="4" w:space="0" w:color="auto"/>
              <w:bottom w:val="single" w:sz="4" w:space="0" w:color="auto"/>
              <w:right w:val="single" w:sz="4" w:space="0" w:color="auto"/>
            </w:tcBorders>
            <w:hideMark/>
          </w:tcPr>
          <w:p w14:paraId="6122357E" w14:textId="12B3578E" w:rsidR="00AA60E1" w:rsidRPr="00F4435D" w:rsidRDefault="00AA60E1" w:rsidP="00014AD3">
            <w:pPr>
              <w:jc w:val="both"/>
              <w:rPr>
                <w:i/>
                <w:szCs w:val="22"/>
                <w:lang w:val="it-IT"/>
              </w:rPr>
            </w:pPr>
            <w:r>
              <w:rPr>
                <w:rFonts w:eastAsiaTheme="minorEastAsia"/>
                <w14:ligatures w14:val="standardContextual"/>
              </w:rPr>
              <w:t>I</w:t>
            </w:r>
            <w:r w:rsidRPr="00772B05">
              <w:rPr>
                <w:rFonts w:eastAsiaTheme="minorEastAsia"/>
                <w14:ligatures w14:val="standardContextual"/>
              </w:rPr>
              <w:t>zgradnju komunalne infrastrukture na plaž</w:t>
            </w:r>
            <w:r w:rsidR="00014AD3">
              <w:rPr>
                <w:rFonts w:eastAsiaTheme="minorEastAsia"/>
                <w14:ligatures w14:val="standardContextual"/>
              </w:rPr>
              <w:t>ama</w:t>
            </w:r>
            <w:r w:rsidRPr="00F4435D">
              <w:rPr>
                <w:rFonts w:eastAsiaTheme="minorEastAsia"/>
                <w14:ligatures w14:val="standardContextual"/>
              </w:rPr>
              <w:t xml:space="preserve"> </w:t>
            </w:r>
            <w:r w:rsidR="00014AD3">
              <w:rPr>
                <w:rFonts w:eastAsiaTheme="minorEastAsia"/>
                <w14:ligatures w14:val="standardContextual"/>
              </w:rPr>
              <w:t>(</w:t>
            </w:r>
            <w:r w:rsidRPr="00772B05">
              <w:rPr>
                <w:rFonts w:eastAsiaTheme="minorEastAsia"/>
                <w14:ligatures w14:val="standardContextual"/>
              </w:rPr>
              <w:t>toalet</w:t>
            </w:r>
            <w:r>
              <w:rPr>
                <w:rFonts w:eastAsiaTheme="minorEastAsia"/>
                <w14:ligatures w14:val="standardContextual"/>
              </w:rPr>
              <w:t>i</w:t>
            </w:r>
            <w:r w:rsidRPr="00772B05">
              <w:rPr>
                <w:rFonts w:eastAsiaTheme="minorEastAsia"/>
                <w14:ligatures w14:val="standardContextual"/>
              </w:rPr>
              <w:t>, tušev</w:t>
            </w:r>
            <w:r>
              <w:rPr>
                <w:rFonts w:eastAsiaTheme="minorEastAsia"/>
                <w14:ligatures w14:val="standardContextual"/>
              </w:rPr>
              <w:t>i</w:t>
            </w:r>
            <w:r w:rsidRPr="00772B05">
              <w:rPr>
                <w:rFonts w:eastAsiaTheme="minorEastAsia"/>
                <w14:ligatures w14:val="standardContextual"/>
              </w:rPr>
              <w:t>, kabine za presvlačenje</w:t>
            </w:r>
            <w:r w:rsidR="00014AD3">
              <w:rPr>
                <w:rFonts w:eastAsiaTheme="minorEastAsia"/>
                <w14:ligatures w14:val="standardContextual"/>
              </w:rPr>
              <w:t xml:space="preserve">, javna </w:t>
            </w:r>
            <w:proofErr w:type="spellStart"/>
            <w:r w:rsidR="00014AD3">
              <w:rPr>
                <w:rFonts w:eastAsiaTheme="minorEastAsia"/>
                <w14:ligatures w14:val="standardContextual"/>
              </w:rPr>
              <w:t>rsvejta</w:t>
            </w:r>
            <w:proofErr w:type="spellEnd"/>
            <w:r w:rsidR="00014AD3">
              <w:rPr>
                <w:rFonts w:eastAsiaTheme="minorEastAsia"/>
                <w14:ligatures w14:val="standardContextual"/>
              </w:rPr>
              <w:t xml:space="preserve"> i sl.</w:t>
            </w:r>
            <w:r w:rsidRPr="00772B05">
              <w:rPr>
                <w:rFonts w:eastAsiaTheme="minorEastAsia"/>
                <w14:ligatures w14:val="standardContextual"/>
              </w:rPr>
              <w:t xml:space="preserve">) </w:t>
            </w:r>
          </w:p>
        </w:tc>
        <w:tc>
          <w:tcPr>
            <w:tcW w:w="1701" w:type="dxa"/>
            <w:tcBorders>
              <w:top w:val="single" w:sz="4" w:space="0" w:color="auto"/>
              <w:left w:val="single" w:sz="4" w:space="0" w:color="auto"/>
              <w:bottom w:val="single" w:sz="4" w:space="0" w:color="auto"/>
              <w:right w:val="single" w:sz="4" w:space="0" w:color="auto"/>
            </w:tcBorders>
            <w:vAlign w:val="bottom"/>
          </w:tcPr>
          <w:p w14:paraId="786B1184" w14:textId="6B5961D4" w:rsidR="00AA60E1" w:rsidRPr="00474B25" w:rsidRDefault="00014AD3" w:rsidP="00CE1865">
            <w:pPr>
              <w:ind w:right="110"/>
              <w:jc w:val="center"/>
              <w:rPr>
                <w:snapToGrid w:val="0"/>
                <w:szCs w:val="22"/>
                <w:lang w:val="it-IT" w:eastAsia="en-US"/>
              </w:rPr>
            </w:pPr>
            <w:r>
              <w:rPr>
                <w:snapToGrid w:val="0"/>
                <w:szCs w:val="22"/>
                <w:lang w:val="it-IT" w:eastAsia="en-US"/>
              </w:rPr>
              <w:t xml:space="preserve"> 5</w:t>
            </w:r>
            <w:r w:rsidR="00AA60E1">
              <w:rPr>
                <w:snapToGrid w:val="0"/>
                <w:szCs w:val="22"/>
                <w:lang w:val="it-IT" w:eastAsia="en-US"/>
              </w:rPr>
              <w:t>0.000,00</w:t>
            </w:r>
          </w:p>
        </w:tc>
      </w:tr>
      <w:tr w:rsidR="00014AD3" w:rsidRPr="00474B25" w14:paraId="5175559F" w14:textId="77777777" w:rsidTr="00AA60E1">
        <w:trPr>
          <w:trHeight w:val="524"/>
        </w:trPr>
        <w:tc>
          <w:tcPr>
            <w:tcW w:w="426" w:type="dxa"/>
            <w:tcBorders>
              <w:top w:val="single" w:sz="4" w:space="0" w:color="auto"/>
              <w:left w:val="single" w:sz="4" w:space="0" w:color="auto"/>
              <w:bottom w:val="single" w:sz="4" w:space="0" w:color="auto"/>
              <w:right w:val="single" w:sz="4" w:space="0" w:color="auto"/>
            </w:tcBorders>
          </w:tcPr>
          <w:p w14:paraId="49B32D2F" w14:textId="016F630D" w:rsidR="00014AD3" w:rsidRPr="00F4435D" w:rsidRDefault="00014AD3" w:rsidP="00CE1865">
            <w:pPr>
              <w:jc w:val="both"/>
              <w:rPr>
                <w:snapToGrid w:val="0"/>
                <w:szCs w:val="22"/>
                <w:lang w:eastAsia="en-US"/>
              </w:rPr>
            </w:pPr>
            <w:r>
              <w:rPr>
                <w:snapToGrid w:val="0"/>
                <w:szCs w:val="22"/>
                <w:lang w:eastAsia="en-US"/>
              </w:rPr>
              <w:t>4.</w:t>
            </w:r>
          </w:p>
        </w:tc>
        <w:tc>
          <w:tcPr>
            <w:tcW w:w="7513" w:type="dxa"/>
            <w:tcBorders>
              <w:top w:val="single" w:sz="4" w:space="0" w:color="auto"/>
              <w:left w:val="single" w:sz="4" w:space="0" w:color="auto"/>
              <w:bottom w:val="single" w:sz="4" w:space="0" w:color="auto"/>
              <w:right w:val="single" w:sz="4" w:space="0" w:color="auto"/>
            </w:tcBorders>
          </w:tcPr>
          <w:p w14:paraId="79D92D80" w14:textId="71452B3F" w:rsidR="00014AD3" w:rsidRDefault="00014AD3" w:rsidP="00014AD3">
            <w:pPr>
              <w:jc w:val="both"/>
              <w:rPr>
                <w:rFonts w:eastAsiaTheme="minorEastAsia"/>
                <w14:ligatures w14:val="standardContextual"/>
              </w:rPr>
            </w:pPr>
            <w:r>
              <w:rPr>
                <w:rFonts w:eastAsiaTheme="minorEastAsia"/>
                <w14:ligatures w14:val="standardContextual"/>
              </w:rPr>
              <w:t xml:space="preserve">Izgradnja i rekonstrukcija (sanacija) potpornih zidova i podzida </w:t>
            </w:r>
          </w:p>
        </w:tc>
        <w:tc>
          <w:tcPr>
            <w:tcW w:w="1701" w:type="dxa"/>
            <w:tcBorders>
              <w:top w:val="single" w:sz="4" w:space="0" w:color="auto"/>
              <w:left w:val="single" w:sz="4" w:space="0" w:color="auto"/>
              <w:bottom w:val="single" w:sz="4" w:space="0" w:color="auto"/>
              <w:right w:val="single" w:sz="4" w:space="0" w:color="auto"/>
            </w:tcBorders>
            <w:vAlign w:val="bottom"/>
          </w:tcPr>
          <w:p w14:paraId="1BB38801" w14:textId="5F0AEBE3" w:rsidR="00014AD3" w:rsidRDefault="00014AD3" w:rsidP="00CE1865">
            <w:pPr>
              <w:ind w:right="110"/>
              <w:jc w:val="center"/>
              <w:rPr>
                <w:snapToGrid w:val="0"/>
                <w:szCs w:val="22"/>
                <w:lang w:val="it-IT" w:eastAsia="en-US"/>
              </w:rPr>
            </w:pPr>
            <w:r>
              <w:rPr>
                <w:snapToGrid w:val="0"/>
                <w:szCs w:val="22"/>
                <w:lang w:val="it-IT" w:eastAsia="en-US"/>
              </w:rPr>
              <w:t xml:space="preserve"> 50.000,00</w:t>
            </w:r>
          </w:p>
        </w:tc>
      </w:tr>
      <w:tr w:rsidR="00AA60E1" w:rsidRPr="00474B25" w14:paraId="23D3664D" w14:textId="77777777" w:rsidTr="00AA60E1">
        <w:trPr>
          <w:trHeight w:val="517"/>
        </w:trPr>
        <w:tc>
          <w:tcPr>
            <w:tcW w:w="426" w:type="dxa"/>
            <w:tcBorders>
              <w:top w:val="single" w:sz="4" w:space="0" w:color="auto"/>
              <w:left w:val="single" w:sz="4" w:space="0" w:color="auto"/>
              <w:bottom w:val="single" w:sz="4" w:space="0" w:color="auto"/>
              <w:right w:val="single" w:sz="4" w:space="0" w:color="auto"/>
            </w:tcBorders>
            <w:hideMark/>
          </w:tcPr>
          <w:p w14:paraId="574C4440" w14:textId="67872CD1" w:rsidR="00AA60E1" w:rsidRPr="00474B25" w:rsidRDefault="00014AD3" w:rsidP="00961775">
            <w:pPr>
              <w:rPr>
                <w:snapToGrid w:val="0"/>
                <w:szCs w:val="22"/>
                <w:lang w:val="en-US" w:eastAsia="en-US"/>
              </w:rPr>
            </w:pPr>
            <w:r>
              <w:rPr>
                <w:snapToGrid w:val="0"/>
                <w:szCs w:val="22"/>
                <w:lang w:eastAsia="en-US"/>
              </w:rPr>
              <w:t>5</w:t>
            </w:r>
            <w:r w:rsidR="00AA60E1" w:rsidRPr="00474B25">
              <w:rPr>
                <w:snapToGrid w:val="0"/>
                <w:szCs w:val="22"/>
                <w:lang w:eastAsia="en-US"/>
              </w:rPr>
              <w:t>.</w:t>
            </w:r>
          </w:p>
        </w:tc>
        <w:tc>
          <w:tcPr>
            <w:tcW w:w="7513" w:type="dxa"/>
            <w:tcBorders>
              <w:top w:val="single" w:sz="4" w:space="0" w:color="auto"/>
              <w:left w:val="single" w:sz="4" w:space="0" w:color="auto"/>
              <w:bottom w:val="single" w:sz="4" w:space="0" w:color="auto"/>
              <w:right w:val="single" w:sz="4" w:space="0" w:color="auto"/>
            </w:tcBorders>
            <w:hideMark/>
          </w:tcPr>
          <w:p w14:paraId="6A1D54A5" w14:textId="77777777" w:rsidR="00AA60E1" w:rsidRPr="00014AD3" w:rsidRDefault="00AA60E1" w:rsidP="00F4435D">
            <w:pPr>
              <w:jc w:val="both"/>
              <w:rPr>
                <w:i/>
                <w:szCs w:val="22"/>
                <w:lang w:val="it-IT"/>
              </w:rPr>
            </w:pPr>
            <w:proofErr w:type="spellStart"/>
            <w:r w:rsidRPr="00014AD3">
              <w:rPr>
                <w:szCs w:val="22"/>
                <w:lang w:val="en-US"/>
              </w:rPr>
              <w:t>Uklanjanje</w:t>
            </w:r>
            <w:proofErr w:type="spellEnd"/>
            <w:r w:rsidRPr="00014AD3">
              <w:rPr>
                <w:szCs w:val="22"/>
                <w:lang w:val="en-US"/>
              </w:rPr>
              <w:t xml:space="preserve"> </w:t>
            </w:r>
            <w:proofErr w:type="spellStart"/>
            <w:r w:rsidRPr="00014AD3">
              <w:rPr>
                <w:szCs w:val="22"/>
                <w:lang w:val="en-US"/>
              </w:rPr>
              <w:t>nezakonitih</w:t>
            </w:r>
            <w:proofErr w:type="spellEnd"/>
            <w:r w:rsidRPr="00014AD3">
              <w:rPr>
                <w:szCs w:val="22"/>
                <w:lang w:val="en-US"/>
              </w:rPr>
              <w:t xml:space="preserve"> </w:t>
            </w:r>
            <w:proofErr w:type="spellStart"/>
            <w:r w:rsidRPr="00014AD3">
              <w:rPr>
                <w:szCs w:val="22"/>
                <w:lang w:val="en-US"/>
              </w:rPr>
              <w:t>nasipa</w:t>
            </w:r>
            <w:proofErr w:type="spellEnd"/>
          </w:p>
          <w:p w14:paraId="23E330A1" w14:textId="513A3D23" w:rsidR="00AA60E1" w:rsidRPr="00CB42B5" w:rsidRDefault="00AA60E1" w:rsidP="00961775">
            <w:pPr>
              <w:jc w:val="both"/>
              <w:rPr>
                <w:i/>
                <w:strike/>
                <w:szCs w:val="22"/>
              </w:rPr>
            </w:pPr>
          </w:p>
        </w:tc>
        <w:tc>
          <w:tcPr>
            <w:tcW w:w="1701" w:type="dxa"/>
            <w:tcBorders>
              <w:top w:val="single" w:sz="4" w:space="0" w:color="auto"/>
              <w:left w:val="single" w:sz="4" w:space="0" w:color="auto"/>
              <w:bottom w:val="single" w:sz="4" w:space="0" w:color="auto"/>
              <w:right w:val="single" w:sz="4" w:space="0" w:color="auto"/>
            </w:tcBorders>
            <w:vAlign w:val="bottom"/>
          </w:tcPr>
          <w:p w14:paraId="2B135A19" w14:textId="018C4333" w:rsidR="00AA60E1" w:rsidRPr="00474B25" w:rsidRDefault="00AA60E1" w:rsidP="00CE1865">
            <w:pPr>
              <w:ind w:right="110"/>
              <w:jc w:val="center"/>
              <w:rPr>
                <w:snapToGrid w:val="0"/>
                <w:szCs w:val="22"/>
                <w:lang w:val="en-US" w:eastAsia="en-US"/>
              </w:rPr>
            </w:pPr>
            <w:r w:rsidRPr="005E338D">
              <w:rPr>
                <w:snapToGrid w:val="0"/>
                <w:szCs w:val="22"/>
                <w:lang w:val="it-IT" w:eastAsia="en-US"/>
              </w:rPr>
              <w:t>10.000,00</w:t>
            </w:r>
          </w:p>
        </w:tc>
      </w:tr>
      <w:tr w:rsidR="00AA60E1" w:rsidRPr="00474B25" w14:paraId="2E8E4295" w14:textId="77777777" w:rsidTr="00AA60E1">
        <w:trPr>
          <w:trHeight w:val="419"/>
        </w:trPr>
        <w:tc>
          <w:tcPr>
            <w:tcW w:w="426" w:type="dxa"/>
            <w:tcBorders>
              <w:top w:val="single" w:sz="4" w:space="0" w:color="auto"/>
              <w:left w:val="single" w:sz="4" w:space="0" w:color="auto"/>
              <w:bottom w:val="single" w:sz="4" w:space="0" w:color="auto"/>
              <w:right w:val="single" w:sz="4" w:space="0" w:color="auto"/>
            </w:tcBorders>
          </w:tcPr>
          <w:p w14:paraId="00086EE5" w14:textId="72CAA9A3" w:rsidR="00AA60E1" w:rsidRPr="00CE1865" w:rsidRDefault="00014AD3" w:rsidP="00961775">
            <w:pPr>
              <w:rPr>
                <w:snapToGrid w:val="0"/>
                <w:szCs w:val="22"/>
                <w:lang w:val="en-US" w:eastAsia="en-US"/>
              </w:rPr>
            </w:pPr>
            <w:r>
              <w:rPr>
                <w:snapToGrid w:val="0"/>
                <w:szCs w:val="22"/>
                <w:lang w:val="en-US" w:eastAsia="en-US"/>
              </w:rPr>
              <w:t>6</w:t>
            </w:r>
            <w:r w:rsidR="00AA60E1" w:rsidRPr="00CE1865">
              <w:rPr>
                <w:snapToGrid w:val="0"/>
                <w:szCs w:val="22"/>
                <w:lang w:val="en-US" w:eastAsia="en-US"/>
              </w:rPr>
              <w:t>.</w:t>
            </w:r>
          </w:p>
        </w:tc>
        <w:tc>
          <w:tcPr>
            <w:tcW w:w="7513" w:type="dxa"/>
            <w:tcBorders>
              <w:top w:val="single" w:sz="4" w:space="0" w:color="auto"/>
              <w:left w:val="single" w:sz="4" w:space="0" w:color="auto"/>
              <w:bottom w:val="single" w:sz="4" w:space="0" w:color="auto"/>
              <w:right w:val="single" w:sz="4" w:space="0" w:color="auto"/>
            </w:tcBorders>
          </w:tcPr>
          <w:p w14:paraId="5E92EF47" w14:textId="42483A83" w:rsidR="00AA60E1" w:rsidRPr="00014AD3" w:rsidRDefault="00AA60E1" w:rsidP="00961775">
            <w:pPr>
              <w:snapToGrid w:val="0"/>
              <w:jc w:val="both"/>
              <w:rPr>
                <w:szCs w:val="22"/>
                <w:lang w:val="en-US" w:eastAsia="en-US"/>
              </w:rPr>
            </w:pPr>
            <w:r w:rsidRPr="00014AD3">
              <w:rPr>
                <w:szCs w:val="22"/>
              </w:rPr>
              <w:t xml:space="preserve">Uklanjanje molova, gatova, sunčališta, </w:t>
            </w:r>
            <w:proofErr w:type="spellStart"/>
            <w:r w:rsidRPr="00014AD3">
              <w:rPr>
                <w:szCs w:val="22"/>
              </w:rPr>
              <w:t>istezališta</w:t>
            </w:r>
            <w:proofErr w:type="spellEnd"/>
            <w:r w:rsidRPr="00014AD3">
              <w:rPr>
                <w:szCs w:val="22"/>
              </w:rPr>
              <w:t>, lukobrana, riva i drugih građevina kao i građevina u lukama i drugih samostalnih infrastrukturnih objekata, koje nisu vidljive na DOF-u 5/2011</w:t>
            </w:r>
          </w:p>
        </w:tc>
        <w:tc>
          <w:tcPr>
            <w:tcW w:w="1701" w:type="dxa"/>
            <w:tcBorders>
              <w:top w:val="single" w:sz="4" w:space="0" w:color="auto"/>
              <w:left w:val="single" w:sz="4" w:space="0" w:color="auto"/>
              <w:bottom w:val="single" w:sz="4" w:space="0" w:color="auto"/>
              <w:right w:val="single" w:sz="4" w:space="0" w:color="auto"/>
            </w:tcBorders>
            <w:vAlign w:val="bottom"/>
          </w:tcPr>
          <w:p w14:paraId="45F25774" w14:textId="6E5061DC" w:rsidR="00AA60E1" w:rsidRPr="00474B25" w:rsidRDefault="00014AD3" w:rsidP="00CE1865">
            <w:pPr>
              <w:jc w:val="center"/>
              <w:rPr>
                <w:snapToGrid w:val="0"/>
                <w:szCs w:val="22"/>
                <w:lang w:val="en-US" w:eastAsia="en-US"/>
              </w:rPr>
            </w:pPr>
            <w:r>
              <w:rPr>
                <w:snapToGrid w:val="0"/>
                <w:szCs w:val="22"/>
                <w:lang w:val="en-US" w:eastAsia="en-US"/>
              </w:rPr>
              <w:t>1</w:t>
            </w:r>
            <w:r w:rsidR="00AA60E1">
              <w:rPr>
                <w:snapToGrid w:val="0"/>
                <w:szCs w:val="22"/>
                <w:lang w:val="en-US" w:eastAsia="en-US"/>
              </w:rPr>
              <w:t>0</w:t>
            </w:r>
            <w:r w:rsidR="00AA60E1" w:rsidRPr="00474B25">
              <w:rPr>
                <w:snapToGrid w:val="0"/>
                <w:szCs w:val="22"/>
                <w:lang w:val="en-US" w:eastAsia="en-US"/>
              </w:rPr>
              <w:t>.000,00</w:t>
            </w:r>
          </w:p>
        </w:tc>
      </w:tr>
      <w:tr w:rsidR="00AA60E1" w:rsidRPr="00777AE2" w14:paraId="509AF320" w14:textId="77777777" w:rsidTr="00AA60E1">
        <w:trPr>
          <w:trHeight w:val="572"/>
        </w:trPr>
        <w:tc>
          <w:tcPr>
            <w:tcW w:w="426" w:type="dxa"/>
            <w:tcBorders>
              <w:top w:val="single" w:sz="4" w:space="0" w:color="auto"/>
              <w:left w:val="single" w:sz="4" w:space="0" w:color="auto"/>
              <w:bottom w:val="single" w:sz="4" w:space="0" w:color="auto"/>
              <w:right w:val="single" w:sz="4" w:space="0" w:color="auto"/>
            </w:tcBorders>
            <w:shd w:val="clear" w:color="auto" w:fill="F2F2F2"/>
          </w:tcPr>
          <w:p w14:paraId="5774E4FC" w14:textId="77777777" w:rsidR="00AA60E1" w:rsidRPr="00777AE2" w:rsidRDefault="00AA60E1" w:rsidP="00961775">
            <w:pPr>
              <w:rPr>
                <w:rFonts w:ascii="Arial" w:hAnsi="Arial" w:cs="Arial"/>
                <w:snapToGrid w:val="0"/>
                <w:szCs w:val="22"/>
                <w:lang w:val="en-US" w:eastAsia="en-US"/>
              </w:rPr>
            </w:pPr>
          </w:p>
        </w:tc>
        <w:tc>
          <w:tcPr>
            <w:tcW w:w="7513" w:type="dxa"/>
            <w:tcBorders>
              <w:top w:val="single" w:sz="4" w:space="0" w:color="auto"/>
              <w:left w:val="single" w:sz="4" w:space="0" w:color="auto"/>
              <w:bottom w:val="single" w:sz="4" w:space="0" w:color="auto"/>
              <w:right w:val="single" w:sz="4" w:space="0" w:color="auto"/>
            </w:tcBorders>
            <w:shd w:val="clear" w:color="auto" w:fill="F2F2F2"/>
            <w:vAlign w:val="center"/>
          </w:tcPr>
          <w:p w14:paraId="3A818C36" w14:textId="770C6893" w:rsidR="00AA60E1" w:rsidRPr="0033434B" w:rsidRDefault="00014AD3" w:rsidP="00961775">
            <w:pPr>
              <w:snapToGrid w:val="0"/>
              <w:jc w:val="both"/>
              <w:rPr>
                <w:b/>
                <w:szCs w:val="22"/>
                <w:lang w:val="en-US" w:eastAsia="en-US"/>
              </w:rPr>
            </w:pPr>
            <w:r>
              <w:rPr>
                <w:b/>
                <w:szCs w:val="22"/>
                <w:lang w:val="it-IT" w:eastAsia="en-US"/>
              </w:rPr>
              <w:t>UKUPNO</w:t>
            </w:r>
          </w:p>
        </w:tc>
        <w:tc>
          <w:tcPr>
            <w:tcW w:w="1701" w:type="dxa"/>
            <w:tcBorders>
              <w:top w:val="single" w:sz="4" w:space="0" w:color="auto"/>
              <w:left w:val="single" w:sz="4" w:space="0" w:color="auto"/>
              <w:bottom w:val="single" w:sz="4" w:space="0" w:color="auto"/>
              <w:right w:val="single" w:sz="4" w:space="0" w:color="auto"/>
            </w:tcBorders>
            <w:shd w:val="clear" w:color="auto" w:fill="F2F2F2"/>
            <w:vAlign w:val="center"/>
          </w:tcPr>
          <w:p w14:paraId="16ECC657" w14:textId="77F03F4B" w:rsidR="00AA60E1" w:rsidRPr="0033434B" w:rsidRDefault="00014AD3" w:rsidP="00961775">
            <w:pPr>
              <w:jc w:val="center"/>
              <w:rPr>
                <w:snapToGrid w:val="0"/>
                <w:szCs w:val="22"/>
                <w:lang w:val="en-US" w:eastAsia="en-US"/>
              </w:rPr>
            </w:pPr>
            <w:r w:rsidRPr="008E3E99">
              <w:rPr>
                <w:b/>
                <w:snapToGrid w:val="0"/>
                <w:szCs w:val="22"/>
                <w:lang w:val="it-IT" w:eastAsia="en-US"/>
              </w:rPr>
              <w:t>1</w:t>
            </w:r>
            <w:r w:rsidR="00AA60E1" w:rsidRPr="008E3E99">
              <w:rPr>
                <w:b/>
                <w:snapToGrid w:val="0"/>
                <w:szCs w:val="22"/>
                <w:lang w:val="it-IT" w:eastAsia="en-US"/>
              </w:rPr>
              <w:t>.</w:t>
            </w:r>
            <w:r w:rsidRPr="008E3E99">
              <w:rPr>
                <w:b/>
                <w:snapToGrid w:val="0"/>
                <w:szCs w:val="22"/>
                <w:lang w:val="it-IT" w:eastAsia="en-US"/>
              </w:rPr>
              <w:t>42</w:t>
            </w:r>
            <w:r w:rsidR="00AA60E1" w:rsidRPr="008E3E99">
              <w:rPr>
                <w:b/>
                <w:snapToGrid w:val="0"/>
                <w:szCs w:val="22"/>
                <w:lang w:val="it-IT" w:eastAsia="en-US"/>
              </w:rPr>
              <w:t>0.000,00</w:t>
            </w:r>
            <w:r w:rsidR="00AA60E1" w:rsidRPr="0033434B">
              <w:rPr>
                <w:b/>
                <w:snapToGrid w:val="0"/>
                <w:szCs w:val="22"/>
                <w:lang w:val="it-IT" w:eastAsia="en-US"/>
              </w:rPr>
              <w:fldChar w:fldCharType="begin"/>
            </w:r>
            <w:r w:rsidR="00AA60E1" w:rsidRPr="0033434B">
              <w:rPr>
                <w:b/>
                <w:snapToGrid w:val="0"/>
                <w:szCs w:val="22"/>
                <w:lang w:val="it-IT" w:eastAsia="en-US"/>
              </w:rPr>
              <w:instrText xml:space="preserve"> =SUM(ABOVE) </w:instrText>
            </w:r>
            <w:r w:rsidR="00AA60E1" w:rsidRPr="0033434B">
              <w:rPr>
                <w:b/>
                <w:snapToGrid w:val="0"/>
                <w:szCs w:val="22"/>
                <w:lang w:val="it-IT" w:eastAsia="en-US"/>
              </w:rPr>
              <w:fldChar w:fldCharType="end"/>
            </w:r>
          </w:p>
        </w:tc>
      </w:tr>
    </w:tbl>
    <w:p w14:paraId="39B70E4F" w14:textId="77777777" w:rsidR="00912040" w:rsidRDefault="00912040" w:rsidP="000850E6">
      <w:pPr>
        <w:pStyle w:val="Uvuenotijeloteksta"/>
        <w:spacing w:line="276" w:lineRule="auto"/>
      </w:pPr>
    </w:p>
    <w:p w14:paraId="7539EFA2" w14:textId="66914AE0" w:rsidR="00FF5F73" w:rsidRDefault="00FF5F73" w:rsidP="008B432F">
      <w:pPr>
        <w:tabs>
          <w:tab w:val="left" w:pos="708"/>
          <w:tab w:val="center" w:pos="4320"/>
          <w:tab w:val="right" w:pos="8640"/>
        </w:tabs>
        <w:jc w:val="both"/>
      </w:pPr>
      <w:r>
        <w:rPr>
          <w:lang w:eastAsia="x-none"/>
        </w:rPr>
        <w:tab/>
      </w:r>
    </w:p>
    <w:p w14:paraId="0AB0659B" w14:textId="69A33A67" w:rsidR="00772B05" w:rsidRPr="00772B05" w:rsidRDefault="00772B05" w:rsidP="00772B05">
      <w:pPr>
        <w:jc w:val="both"/>
        <w:rPr>
          <w:rFonts w:eastAsiaTheme="minorEastAsia"/>
          <w14:ligatures w14:val="standardContextual"/>
        </w:rPr>
      </w:pPr>
    </w:p>
    <w:p w14:paraId="32B4C17C" w14:textId="77777777" w:rsidR="00CC608C" w:rsidRDefault="00772B05" w:rsidP="00CC608C">
      <w:pPr>
        <w:autoSpaceDE w:val="0"/>
        <w:autoSpaceDN w:val="0"/>
        <w:adjustRightInd w:val="0"/>
        <w:rPr>
          <w:szCs w:val="22"/>
        </w:rPr>
      </w:pPr>
      <w:r w:rsidRPr="00772B05">
        <w:rPr>
          <w:rFonts w:eastAsiaTheme="minorEastAsia"/>
          <w14:ligatures w14:val="standardContextual"/>
        </w:rPr>
        <w:t xml:space="preserve">  </w:t>
      </w:r>
      <w:r w:rsidR="00CC608C" w:rsidRPr="00CC608C">
        <w:rPr>
          <w:szCs w:val="22"/>
        </w:rPr>
        <w:t xml:space="preserve">VI. PLAN DAVANJA DOZVOLA NA POMORSKOM DOBRU </w:t>
      </w:r>
    </w:p>
    <w:p w14:paraId="73779D54" w14:textId="77777777" w:rsidR="00FC1222" w:rsidRPr="00CC608C" w:rsidRDefault="00FC1222" w:rsidP="00CC608C">
      <w:pPr>
        <w:autoSpaceDE w:val="0"/>
        <w:autoSpaceDN w:val="0"/>
        <w:adjustRightInd w:val="0"/>
        <w:rPr>
          <w:szCs w:val="22"/>
        </w:rPr>
      </w:pPr>
    </w:p>
    <w:p w14:paraId="5B6F752E" w14:textId="77777777" w:rsidR="00CC608C" w:rsidRPr="00CC608C" w:rsidRDefault="00CC608C" w:rsidP="00CC608C">
      <w:pPr>
        <w:autoSpaceDE w:val="0"/>
        <w:autoSpaceDN w:val="0"/>
        <w:adjustRightInd w:val="0"/>
        <w:rPr>
          <w:szCs w:val="22"/>
        </w:rPr>
      </w:pPr>
    </w:p>
    <w:p w14:paraId="5DEF5C52" w14:textId="0831FA2A" w:rsidR="00CC608C" w:rsidRPr="00CC608C" w:rsidRDefault="00CC608C" w:rsidP="00CC608C">
      <w:pPr>
        <w:autoSpaceDE w:val="0"/>
        <w:autoSpaceDN w:val="0"/>
        <w:adjustRightInd w:val="0"/>
        <w:jc w:val="center"/>
        <w:rPr>
          <w:szCs w:val="22"/>
        </w:rPr>
      </w:pPr>
      <w:r w:rsidRPr="00CC608C">
        <w:rPr>
          <w:szCs w:val="22"/>
        </w:rPr>
        <w:t>Članak 1</w:t>
      </w:r>
      <w:r w:rsidR="00EF2227">
        <w:rPr>
          <w:szCs w:val="22"/>
        </w:rPr>
        <w:t>3</w:t>
      </w:r>
      <w:r w:rsidRPr="00CC608C">
        <w:rPr>
          <w:szCs w:val="22"/>
        </w:rPr>
        <w:t>.</w:t>
      </w:r>
    </w:p>
    <w:p w14:paraId="42B5A43C" w14:textId="791B8D79" w:rsidR="00CC608C" w:rsidRDefault="00FC1222" w:rsidP="00FC1222">
      <w:pPr>
        <w:autoSpaceDE w:val="0"/>
        <w:autoSpaceDN w:val="0"/>
        <w:adjustRightInd w:val="0"/>
        <w:ind w:firstLine="708"/>
        <w:jc w:val="both"/>
      </w:pPr>
      <w:r>
        <w:t>D</w:t>
      </w:r>
      <w:r w:rsidR="00E135FF">
        <w:t xml:space="preserve">ozvola na pomorskom dobru je upravni akt kojim se ovlašteniku daje vremenski ograničeno pravo na obavljanje djelatnosti na pomorskom dobru, kojom se ne ograničava niti isključuje opća upotreba pomorskog dobra, a za obavljanje djelatnosti može služiti isključivo jednostavna građevina koja se prema propisima kojima se uređuje građenje ne smatra građenjem, izvedena u skladu s posebnim propisima kojima se uređuje zaštita prirode, prostornim planom i uredbom </w:t>
      </w:r>
      <w:r w:rsidRPr="00813627">
        <w:rPr>
          <w:lang w:eastAsia="x-none"/>
        </w:rPr>
        <w:t xml:space="preserve">Vlade </w:t>
      </w:r>
      <w:r w:rsidRPr="00813627">
        <w:t>Republike Hrvatske kojom se uređuje gradnja građevina i izvođenje zahvata u prostoru koji se prema propisima kojima se uređuje građenje ne smatraju građenjem, a koji su dopušteni na prostoru pomorskog dobra</w:t>
      </w:r>
      <w:r>
        <w:t>.</w:t>
      </w:r>
    </w:p>
    <w:p w14:paraId="07999980" w14:textId="77777777" w:rsidR="00900642" w:rsidRDefault="00900642" w:rsidP="00900642"/>
    <w:p w14:paraId="167FF22A" w14:textId="0F59EB03" w:rsidR="00900642" w:rsidRDefault="00900642" w:rsidP="00900642">
      <w:pPr>
        <w:jc w:val="center"/>
      </w:pPr>
      <w:r w:rsidRPr="00777AE2">
        <w:t>Članak 1</w:t>
      </w:r>
      <w:r>
        <w:t>4</w:t>
      </w:r>
      <w:r w:rsidRPr="00777AE2">
        <w:t>.</w:t>
      </w:r>
    </w:p>
    <w:p w14:paraId="53181BBC" w14:textId="0069C346" w:rsidR="00A80276" w:rsidRPr="00A80276" w:rsidRDefault="004E30C7" w:rsidP="00A80276">
      <w:pPr>
        <w:autoSpaceDE w:val="0"/>
        <w:autoSpaceDN w:val="0"/>
        <w:adjustRightInd w:val="0"/>
        <w:ind w:firstLine="720"/>
        <w:jc w:val="both"/>
      </w:pPr>
      <w:r w:rsidRPr="00B415A6">
        <w:t xml:space="preserve">Dozvola </w:t>
      </w:r>
      <w:r w:rsidR="00982F4E" w:rsidRPr="00B415A6">
        <w:t xml:space="preserve">na pomorskom dobru  </w:t>
      </w:r>
      <w:r w:rsidRPr="00B415A6">
        <w:t xml:space="preserve">može </w:t>
      </w:r>
      <w:r w:rsidR="00982F4E" w:rsidRPr="00B415A6">
        <w:t xml:space="preserve">se </w:t>
      </w:r>
      <w:r w:rsidRPr="00B415A6">
        <w:t>dati samo za obavljanje djelatnosti i korištenje pomorskog dobra manjeg značaja.</w:t>
      </w:r>
    </w:p>
    <w:p w14:paraId="63BF1B3B" w14:textId="4D23F259" w:rsidR="005A5800" w:rsidRPr="00B415A6" w:rsidRDefault="005A5800" w:rsidP="00900642">
      <w:pPr>
        <w:ind w:firstLine="708"/>
        <w:jc w:val="both"/>
      </w:pPr>
      <w:r w:rsidRPr="00B415A6">
        <w:t xml:space="preserve">Dozvole na pomorskom dobru </w:t>
      </w:r>
      <w:r w:rsidR="00982F4E" w:rsidRPr="00B415A6">
        <w:rPr>
          <w:szCs w:val="22"/>
        </w:rPr>
        <w:t>izdaje se na rok od dvije</w:t>
      </w:r>
      <w:r w:rsidR="00504596">
        <w:rPr>
          <w:szCs w:val="22"/>
        </w:rPr>
        <w:t xml:space="preserve"> (2)</w:t>
      </w:r>
      <w:r w:rsidR="00982F4E" w:rsidRPr="00B415A6">
        <w:rPr>
          <w:szCs w:val="22"/>
        </w:rPr>
        <w:t xml:space="preserve"> do pet</w:t>
      </w:r>
      <w:r w:rsidR="00504596">
        <w:rPr>
          <w:szCs w:val="22"/>
        </w:rPr>
        <w:t xml:space="preserve"> (5)</w:t>
      </w:r>
      <w:r w:rsidR="00982F4E" w:rsidRPr="00B415A6">
        <w:rPr>
          <w:szCs w:val="22"/>
        </w:rPr>
        <w:t xml:space="preserve"> godina na temelju provedenog javnog natječaja.</w:t>
      </w:r>
    </w:p>
    <w:p w14:paraId="35848764" w14:textId="48503902" w:rsidR="005A5800" w:rsidRPr="00B415A6" w:rsidRDefault="00900642" w:rsidP="00900642">
      <w:pPr>
        <w:ind w:firstLine="708"/>
        <w:jc w:val="both"/>
      </w:pPr>
      <w:r w:rsidRPr="00B415A6">
        <w:t xml:space="preserve">Iznimno od prethodnog stavka </w:t>
      </w:r>
      <w:r w:rsidR="005A5800" w:rsidRPr="00B415A6">
        <w:t>dozvola na pomorskom dobru može se dati na zahtjev na rok do 20 dana za obavljanje privremene ili prigodne djelatnosti, samo jednom u</w:t>
      </w:r>
      <w:r w:rsidRPr="00B415A6">
        <w:t xml:space="preserve"> </w:t>
      </w:r>
      <w:r w:rsidR="005A5800" w:rsidRPr="00B415A6">
        <w:t>kalendarskoj godini (kulturne, komercijalne, sportske priredbe, snimanje komercijalnog programa i sl.), uz mogućnost ograničenja opće upotrebe u smislu ograđivanja i naplate ulaska.</w:t>
      </w:r>
    </w:p>
    <w:p w14:paraId="1B576551" w14:textId="77777777" w:rsidR="005A5800" w:rsidRPr="00B415A6" w:rsidRDefault="005A5800" w:rsidP="00FC1222">
      <w:pPr>
        <w:autoSpaceDE w:val="0"/>
        <w:autoSpaceDN w:val="0"/>
        <w:adjustRightInd w:val="0"/>
        <w:ind w:firstLine="708"/>
        <w:jc w:val="both"/>
      </w:pPr>
    </w:p>
    <w:p w14:paraId="5454F07A" w14:textId="3EEAD980" w:rsidR="00385576" w:rsidRPr="00B415A6" w:rsidRDefault="00CC608C" w:rsidP="00385576">
      <w:pPr>
        <w:jc w:val="center"/>
      </w:pPr>
      <w:r w:rsidRPr="00B415A6">
        <w:t>Članak 1</w:t>
      </w:r>
      <w:r w:rsidR="004E30C7" w:rsidRPr="00B415A6">
        <w:t>5</w:t>
      </w:r>
      <w:r w:rsidRPr="00B415A6">
        <w:t>.</w:t>
      </w:r>
    </w:p>
    <w:p w14:paraId="0FE55620" w14:textId="00B7022F" w:rsidR="002767FA" w:rsidRPr="00B415A6" w:rsidRDefault="00CC608C" w:rsidP="00385576">
      <w:pPr>
        <w:ind w:firstLine="708"/>
        <w:jc w:val="both"/>
      </w:pPr>
      <w:r w:rsidRPr="00B415A6">
        <w:rPr>
          <w:lang w:eastAsia="x-none"/>
        </w:rPr>
        <w:t xml:space="preserve">U razdoblju </w:t>
      </w:r>
      <w:r w:rsidR="009074BC">
        <w:rPr>
          <w:lang w:eastAsia="x-none"/>
        </w:rPr>
        <w:t xml:space="preserve">od </w:t>
      </w:r>
      <w:r w:rsidRPr="00B415A6">
        <w:rPr>
          <w:lang w:eastAsia="x-none"/>
        </w:rPr>
        <w:t>2024.</w:t>
      </w:r>
      <w:r w:rsidR="009074BC">
        <w:rPr>
          <w:lang w:eastAsia="x-none"/>
        </w:rPr>
        <w:t xml:space="preserve"> do </w:t>
      </w:r>
      <w:r w:rsidRPr="00B415A6">
        <w:rPr>
          <w:lang w:eastAsia="x-none"/>
        </w:rPr>
        <w:t xml:space="preserve">2028. godine planira se davanje dozvola </w:t>
      </w:r>
      <w:r w:rsidR="002767FA" w:rsidRPr="00B415A6">
        <w:t xml:space="preserve">na pomorskom dobru kojim upravlja </w:t>
      </w:r>
      <w:r w:rsidR="00504596">
        <w:t xml:space="preserve">Općina </w:t>
      </w:r>
      <w:r w:rsidR="00385576" w:rsidRPr="00B415A6">
        <w:t xml:space="preserve">za obavljanje slijedećih </w:t>
      </w:r>
      <w:r w:rsidR="002767FA" w:rsidRPr="00B415A6">
        <w:t>djelatnost</w:t>
      </w:r>
      <w:r w:rsidR="002767FA" w:rsidRPr="00B415A6">
        <w:rPr>
          <w:bCs/>
        </w:rPr>
        <w:t>i</w:t>
      </w:r>
      <w:r w:rsidR="002767FA" w:rsidRPr="00B415A6">
        <w:rPr>
          <w:rStyle w:val="Naglaeno"/>
          <w:b w:val="0"/>
        </w:rPr>
        <w:t>:</w:t>
      </w:r>
    </w:p>
    <w:p w14:paraId="6C25BEAC" w14:textId="77777777" w:rsidR="002767FA" w:rsidRPr="00B415A6" w:rsidRDefault="002767FA" w:rsidP="002767FA">
      <w:pPr>
        <w:pStyle w:val="StandardWeb"/>
        <w:numPr>
          <w:ilvl w:val="0"/>
          <w:numId w:val="4"/>
        </w:numPr>
        <w:suppressAutoHyphens/>
        <w:spacing w:before="0" w:beforeAutospacing="0" w:after="0" w:afterAutospacing="0" w:line="276" w:lineRule="auto"/>
        <w:contextualSpacing/>
        <w:jc w:val="both"/>
      </w:pPr>
      <w:r w:rsidRPr="00B415A6">
        <w:t>iznajmljivanje sredstava (skuter, sredstvo za vuču – banana, tuba, guma, skije, padobran i sl.);</w:t>
      </w:r>
    </w:p>
    <w:p w14:paraId="7F10BD66" w14:textId="77777777" w:rsidR="002767FA" w:rsidRPr="00B415A6" w:rsidRDefault="002767FA" w:rsidP="002767FA">
      <w:pPr>
        <w:pStyle w:val="StandardWeb"/>
        <w:numPr>
          <w:ilvl w:val="0"/>
          <w:numId w:val="4"/>
        </w:numPr>
        <w:suppressAutoHyphens/>
        <w:spacing w:before="0" w:beforeAutospacing="0" w:after="0" w:afterAutospacing="0" w:line="276" w:lineRule="auto"/>
        <w:contextualSpacing/>
        <w:jc w:val="both"/>
      </w:pPr>
      <w:r w:rsidRPr="00B415A6">
        <w:t>ugostiteljstvo i trgovina (kiosk, montažni objekt do 12 m</w:t>
      </w:r>
      <w:r w:rsidRPr="00B415A6">
        <w:rPr>
          <w:vertAlign w:val="superscript"/>
        </w:rPr>
        <w:t>2</w:t>
      </w:r>
      <w:r w:rsidRPr="00B415A6">
        <w:t>, pripadajuća terasa objekta);</w:t>
      </w:r>
    </w:p>
    <w:p w14:paraId="553345BB" w14:textId="0346B5E6" w:rsidR="00B415A6" w:rsidRDefault="002767FA" w:rsidP="00EF2227">
      <w:pPr>
        <w:pStyle w:val="StandardWeb"/>
        <w:numPr>
          <w:ilvl w:val="0"/>
          <w:numId w:val="4"/>
        </w:numPr>
        <w:suppressAutoHyphens/>
        <w:spacing w:before="0" w:beforeAutospacing="0" w:after="0" w:afterAutospacing="0" w:line="276" w:lineRule="auto"/>
        <w:contextualSpacing/>
        <w:jc w:val="both"/>
      </w:pPr>
      <w:r w:rsidRPr="00B415A6">
        <w:t>komercijalno-rekreacijski sadržaji (</w:t>
      </w:r>
      <w:proofErr w:type="spellStart"/>
      <w:r w:rsidRPr="00B415A6">
        <w:t>aqua</w:t>
      </w:r>
      <w:proofErr w:type="spellEnd"/>
      <w:r w:rsidRPr="00B415A6">
        <w:t xml:space="preserve"> park, zabavni sadržaji, suncobrani, ležaljke,</w:t>
      </w:r>
      <w:r w:rsidR="00504596">
        <w:t xml:space="preserve"> kabine za masažu,</w:t>
      </w:r>
      <w:r w:rsidRPr="00B415A6">
        <w:t xml:space="preserve"> kulturne, komercijalne, zabavne i športske priredbe, snimanje komercijalnog programa, reklamiranje, slikanje, fotografiranje) i sl. djelatnosti</w:t>
      </w:r>
      <w:r w:rsidR="00504596">
        <w:t>.</w:t>
      </w:r>
    </w:p>
    <w:p w14:paraId="13469353" w14:textId="77777777" w:rsidR="00B415A6" w:rsidRDefault="00B415A6" w:rsidP="00EF2227">
      <w:pPr>
        <w:rPr>
          <w:lang w:eastAsia="x-none"/>
        </w:rPr>
      </w:pPr>
    </w:p>
    <w:p w14:paraId="4224FF59" w14:textId="0B2FB091" w:rsidR="000850E6" w:rsidRDefault="000850E6" w:rsidP="000850E6">
      <w:pPr>
        <w:tabs>
          <w:tab w:val="left" w:pos="4200"/>
        </w:tabs>
        <w:ind w:right="-7"/>
        <w:jc w:val="center"/>
      </w:pPr>
      <w:r w:rsidRPr="004350D2">
        <w:t>Članak 1</w:t>
      </w:r>
      <w:r w:rsidR="007B642E">
        <w:t>6</w:t>
      </w:r>
      <w:r w:rsidRPr="004350D2">
        <w:t>.</w:t>
      </w:r>
    </w:p>
    <w:p w14:paraId="7F0088EE" w14:textId="1B4EDBBD" w:rsidR="004350D2" w:rsidRDefault="00A2129D" w:rsidP="00CA6853">
      <w:pPr>
        <w:tabs>
          <w:tab w:val="left" w:pos="4200"/>
        </w:tabs>
        <w:ind w:right="-7" w:firstLine="709"/>
        <w:jc w:val="both"/>
      </w:pPr>
      <w:r>
        <w:t xml:space="preserve">Mikrolokacije na kojima </w:t>
      </w:r>
      <w:r w:rsidR="00CA6853">
        <w:t>s</w:t>
      </w:r>
      <w:r>
        <w:t>e ovim Planom predviđ</w:t>
      </w:r>
      <w:r w:rsidR="00385576">
        <w:t>a obavlj</w:t>
      </w:r>
      <w:r w:rsidR="00CD0945">
        <w:t>a</w:t>
      </w:r>
      <w:r w:rsidR="00385576">
        <w:t xml:space="preserve">nje djelatnosti </w:t>
      </w:r>
      <w:r w:rsidR="004350D2">
        <w:t>iz prethodnog članka su slijedeće:</w:t>
      </w:r>
    </w:p>
    <w:p w14:paraId="1144D505" w14:textId="77777777" w:rsidR="006964E7" w:rsidRDefault="006964E7" w:rsidP="004350D2">
      <w:pPr>
        <w:tabs>
          <w:tab w:val="left" w:pos="4200"/>
        </w:tabs>
        <w:ind w:right="-7" w:firstLine="709"/>
      </w:pPr>
    </w:p>
    <w:tbl>
      <w:tblPr>
        <w:tblW w:w="11199" w:type="dxa"/>
        <w:tblInd w:w="-998" w:type="dxa"/>
        <w:tblLayout w:type="fixed"/>
        <w:tblLook w:val="04A0" w:firstRow="1" w:lastRow="0" w:firstColumn="1" w:lastColumn="0" w:noHBand="0" w:noVBand="1"/>
      </w:tblPr>
      <w:tblGrid>
        <w:gridCol w:w="750"/>
        <w:gridCol w:w="1803"/>
        <w:gridCol w:w="850"/>
        <w:gridCol w:w="1701"/>
        <w:gridCol w:w="1559"/>
        <w:gridCol w:w="1985"/>
        <w:gridCol w:w="850"/>
        <w:gridCol w:w="851"/>
        <w:gridCol w:w="850"/>
      </w:tblGrid>
      <w:tr w:rsidR="00522AD3" w:rsidRPr="00777AE2" w14:paraId="34B32B7F" w14:textId="4CCCADDB" w:rsidTr="001E317E">
        <w:trPr>
          <w:cantSplit/>
          <w:trHeight w:val="915"/>
        </w:trPr>
        <w:tc>
          <w:tcPr>
            <w:tcW w:w="750" w:type="dxa"/>
            <w:tcBorders>
              <w:top w:val="single" w:sz="4" w:space="0" w:color="auto"/>
              <w:left w:val="single" w:sz="4" w:space="0" w:color="auto"/>
              <w:bottom w:val="single" w:sz="4" w:space="0" w:color="auto"/>
              <w:right w:val="single" w:sz="4" w:space="0" w:color="auto"/>
            </w:tcBorders>
            <w:noWrap/>
            <w:vAlign w:val="center"/>
            <w:hideMark/>
          </w:tcPr>
          <w:p w14:paraId="2BD675A4" w14:textId="0B10FB55" w:rsidR="000D7BF1" w:rsidRPr="00F77B63" w:rsidRDefault="000D7BF1" w:rsidP="00B13054">
            <w:pPr>
              <w:jc w:val="center"/>
              <w:rPr>
                <w:b/>
                <w:bCs/>
                <w:sz w:val="16"/>
                <w:szCs w:val="16"/>
              </w:rPr>
            </w:pPr>
            <w:r w:rsidRPr="00F77B63">
              <w:rPr>
                <w:b/>
                <w:bCs/>
                <w:sz w:val="16"/>
                <w:szCs w:val="16"/>
              </w:rPr>
              <w:t>Redni broj lokacije</w:t>
            </w:r>
          </w:p>
        </w:tc>
        <w:tc>
          <w:tcPr>
            <w:tcW w:w="1803" w:type="dxa"/>
            <w:tcBorders>
              <w:top w:val="single" w:sz="4" w:space="0" w:color="auto"/>
              <w:left w:val="nil"/>
              <w:bottom w:val="single" w:sz="4" w:space="0" w:color="auto"/>
              <w:right w:val="single" w:sz="4" w:space="0" w:color="auto"/>
            </w:tcBorders>
            <w:shd w:val="clear" w:color="auto" w:fill="FFFFFF"/>
            <w:noWrap/>
            <w:vAlign w:val="center"/>
            <w:hideMark/>
          </w:tcPr>
          <w:p w14:paraId="0E1F8DA5" w14:textId="1B817B49" w:rsidR="000D7BF1" w:rsidRPr="00F77B63" w:rsidRDefault="000D7BF1" w:rsidP="00B13054">
            <w:pPr>
              <w:jc w:val="center"/>
              <w:rPr>
                <w:b/>
                <w:bCs/>
                <w:sz w:val="16"/>
                <w:szCs w:val="16"/>
              </w:rPr>
            </w:pPr>
            <w:r w:rsidRPr="00F77B63">
              <w:rPr>
                <w:b/>
                <w:bCs/>
                <w:sz w:val="16"/>
                <w:szCs w:val="16"/>
              </w:rPr>
              <w:t>Naziv lokacije</w:t>
            </w:r>
          </w:p>
        </w:tc>
        <w:tc>
          <w:tcPr>
            <w:tcW w:w="850" w:type="dxa"/>
            <w:tcBorders>
              <w:top w:val="single" w:sz="4" w:space="0" w:color="auto"/>
              <w:left w:val="nil"/>
              <w:bottom w:val="single" w:sz="4" w:space="0" w:color="auto"/>
              <w:right w:val="single" w:sz="4" w:space="0" w:color="auto"/>
            </w:tcBorders>
            <w:shd w:val="clear" w:color="auto" w:fill="FFFFFF"/>
            <w:vAlign w:val="center"/>
          </w:tcPr>
          <w:p w14:paraId="42C5A0AA" w14:textId="3D5EEDC6" w:rsidR="000D7BF1" w:rsidRPr="00F77B63" w:rsidRDefault="000D7BF1" w:rsidP="000D7BF1">
            <w:pPr>
              <w:jc w:val="center"/>
              <w:rPr>
                <w:b/>
                <w:bCs/>
                <w:sz w:val="16"/>
                <w:szCs w:val="16"/>
              </w:rPr>
            </w:pPr>
            <w:r w:rsidRPr="00F77B63">
              <w:rPr>
                <w:b/>
                <w:bCs/>
                <w:sz w:val="16"/>
                <w:szCs w:val="16"/>
              </w:rPr>
              <w:t>Kata</w:t>
            </w:r>
            <w:r w:rsidR="00522AD3">
              <w:rPr>
                <w:b/>
                <w:bCs/>
                <w:sz w:val="16"/>
                <w:szCs w:val="16"/>
              </w:rPr>
              <w:t>.</w:t>
            </w:r>
            <w:r w:rsidRPr="00F77B63">
              <w:rPr>
                <w:b/>
                <w:bCs/>
                <w:sz w:val="16"/>
                <w:szCs w:val="16"/>
              </w:rPr>
              <w:t xml:space="preserve"> </w:t>
            </w:r>
            <w:r w:rsidR="00522AD3">
              <w:rPr>
                <w:b/>
                <w:bCs/>
                <w:sz w:val="16"/>
                <w:szCs w:val="16"/>
              </w:rPr>
              <w:t>č</w:t>
            </w:r>
            <w:r w:rsidRPr="00F77B63">
              <w:rPr>
                <w:b/>
                <w:bCs/>
                <w:sz w:val="16"/>
                <w:szCs w:val="16"/>
              </w:rPr>
              <w:t>est</w:t>
            </w:r>
            <w:r w:rsidR="00522AD3">
              <w:rPr>
                <w:b/>
                <w:bCs/>
                <w:sz w:val="16"/>
                <w:szCs w:val="16"/>
              </w:rPr>
              <w:t>.</w:t>
            </w:r>
          </w:p>
        </w:tc>
        <w:tc>
          <w:tcPr>
            <w:tcW w:w="1701" w:type="dxa"/>
            <w:tcBorders>
              <w:top w:val="single" w:sz="4" w:space="0" w:color="auto"/>
              <w:left w:val="nil"/>
              <w:bottom w:val="single" w:sz="4" w:space="0" w:color="auto"/>
              <w:right w:val="single" w:sz="4" w:space="0" w:color="auto"/>
            </w:tcBorders>
            <w:shd w:val="clear" w:color="auto" w:fill="FFFFFF"/>
            <w:noWrap/>
            <w:vAlign w:val="center"/>
            <w:hideMark/>
          </w:tcPr>
          <w:p w14:paraId="1BAAFE12" w14:textId="3981C73F" w:rsidR="000D7BF1" w:rsidRPr="00F77B63" w:rsidRDefault="000D7BF1" w:rsidP="00B13054">
            <w:pPr>
              <w:jc w:val="center"/>
              <w:rPr>
                <w:b/>
                <w:bCs/>
                <w:sz w:val="16"/>
                <w:szCs w:val="16"/>
              </w:rPr>
            </w:pPr>
            <w:r w:rsidRPr="00F77B63">
              <w:rPr>
                <w:b/>
                <w:bCs/>
                <w:sz w:val="16"/>
                <w:szCs w:val="16"/>
              </w:rPr>
              <w:t>Mikrolokacija</w:t>
            </w:r>
          </w:p>
        </w:tc>
        <w:tc>
          <w:tcPr>
            <w:tcW w:w="1559" w:type="dxa"/>
            <w:tcBorders>
              <w:top w:val="single" w:sz="4" w:space="0" w:color="auto"/>
              <w:left w:val="nil"/>
              <w:bottom w:val="single" w:sz="4" w:space="0" w:color="auto"/>
              <w:right w:val="single" w:sz="4" w:space="0" w:color="auto"/>
            </w:tcBorders>
            <w:noWrap/>
            <w:vAlign w:val="center"/>
            <w:hideMark/>
          </w:tcPr>
          <w:p w14:paraId="09E1B71C" w14:textId="7F59895B" w:rsidR="000D7BF1" w:rsidRPr="00F77B63" w:rsidRDefault="000D7BF1" w:rsidP="00B13054">
            <w:pPr>
              <w:jc w:val="center"/>
              <w:rPr>
                <w:b/>
                <w:bCs/>
                <w:sz w:val="16"/>
                <w:szCs w:val="16"/>
              </w:rPr>
            </w:pPr>
            <w:r w:rsidRPr="00F77B63">
              <w:rPr>
                <w:b/>
                <w:bCs/>
                <w:sz w:val="16"/>
                <w:szCs w:val="16"/>
              </w:rPr>
              <w:t>Djelatnost</w:t>
            </w:r>
          </w:p>
        </w:tc>
        <w:tc>
          <w:tcPr>
            <w:tcW w:w="1985" w:type="dxa"/>
            <w:tcBorders>
              <w:top w:val="single" w:sz="4" w:space="0" w:color="auto"/>
              <w:left w:val="nil"/>
              <w:bottom w:val="single" w:sz="4" w:space="0" w:color="auto"/>
              <w:right w:val="single" w:sz="4" w:space="0" w:color="auto"/>
            </w:tcBorders>
            <w:shd w:val="clear" w:color="auto" w:fill="FFFFFF"/>
            <w:noWrap/>
            <w:vAlign w:val="center"/>
            <w:hideMark/>
          </w:tcPr>
          <w:p w14:paraId="333A53FC" w14:textId="368D0255" w:rsidR="000D7BF1" w:rsidRPr="00F77B63" w:rsidRDefault="000D7BF1" w:rsidP="00B13054">
            <w:pPr>
              <w:jc w:val="center"/>
              <w:rPr>
                <w:b/>
                <w:bCs/>
                <w:sz w:val="16"/>
                <w:szCs w:val="16"/>
              </w:rPr>
            </w:pPr>
            <w:r w:rsidRPr="00F77B63">
              <w:rPr>
                <w:b/>
                <w:bCs/>
                <w:sz w:val="16"/>
                <w:szCs w:val="16"/>
              </w:rPr>
              <w:t>Sredstvo</w:t>
            </w:r>
          </w:p>
        </w:tc>
        <w:tc>
          <w:tcPr>
            <w:tcW w:w="850" w:type="dxa"/>
            <w:tcBorders>
              <w:top w:val="single" w:sz="4" w:space="0" w:color="auto"/>
              <w:left w:val="nil"/>
              <w:bottom w:val="single" w:sz="4" w:space="0" w:color="auto"/>
              <w:right w:val="single" w:sz="4" w:space="0" w:color="auto"/>
            </w:tcBorders>
          </w:tcPr>
          <w:p w14:paraId="5FB4C7D5" w14:textId="77777777" w:rsidR="000D7BF1" w:rsidRPr="00F77B63" w:rsidRDefault="000D7BF1" w:rsidP="00B13054">
            <w:pPr>
              <w:widowControl w:val="0"/>
              <w:jc w:val="center"/>
              <w:rPr>
                <w:b/>
                <w:bCs/>
                <w:sz w:val="16"/>
                <w:szCs w:val="16"/>
                <w:lang w:val="en-US"/>
              </w:rPr>
            </w:pPr>
          </w:p>
          <w:p w14:paraId="356315B0" w14:textId="429A32DF" w:rsidR="000D7BF1" w:rsidRPr="00F77B63" w:rsidRDefault="000D7BF1" w:rsidP="00B13054">
            <w:pPr>
              <w:widowControl w:val="0"/>
              <w:jc w:val="center"/>
              <w:rPr>
                <w:rFonts w:eastAsia="Calibri"/>
                <w:b/>
                <w:bCs/>
                <w:sz w:val="16"/>
                <w:szCs w:val="16"/>
                <w:lang w:val="en-US" w:eastAsia="en-US"/>
              </w:rPr>
            </w:pPr>
            <w:proofErr w:type="spellStart"/>
            <w:r w:rsidRPr="00F77B63">
              <w:rPr>
                <w:b/>
                <w:bCs/>
                <w:sz w:val="16"/>
                <w:szCs w:val="16"/>
                <w:lang w:val="en-US"/>
              </w:rPr>
              <w:t>Količina</w:t>
            </w:r>
            <w:proofErr w:type="spellEnd"/>
            <w:r w:rsidRPr="00F77B63">
              <w:rPr>
                <w:b/>
                <w:bCs/>
                <w:sz w:val="16"/>
                <w:szCs w:val="16"/>
                <w:lang w:val="en-US"/>
              </w:rPr>
              <w:t xml:space="preserve"> (</w:t>
            </w:r>
            <w:proofErr w:type="spellStart"/>
            <w:r w:rsidRPr="00F77B63">
              <w:rPr>
                <w:b/>
                <w:bCs/>
                <w:sz w:val="16"/>
                <w:szCs w:val="16"/>
                <w:lang w:val="en-US"/>
              </w:rPr>
              <w:t>broj</w:t>
            </w:r>
            <w:proofErr w:type="spellEnd"/>
            <w:r w:rsidRPr="00F77B63">
              <w:rPr>
                <w:b/>
                <w:bCs/>
                <w:sz w:val="16"/>
                <w:szCs w:val="16"/>
                <w:lang w:val="en-US"/>
              </w:rPr>
              <w:t>)</w:t>
            </w:r>
          </w:p>
          <w:p w14:paraId="3543DC93" w14:textId="17E4E10B" w:rsidR="000D7BF1" w:rsidRPr="00F77B63" w:rsidRDefault="000D7BF1" w:rsidP="00B13054">
            <w:pPr>
              <w:widowControl w:val="0"/>
              <w:jc w:val="center"/>
              <w:rPr>
                <w:b/>
                <w:bCs/>
                <w:sz w:val="16"/>
                <w:szCs w:val="16"/>
                <w:lang w:val="en-US"/>
              </w:rPr>
            </w:pPr>
          </w:p>
        </w:tc>
        <w:tc>
          <w:tcPr>
            <w:tcW w:w="851" w:type="dxa"/>
            <w:tcBorders>
              <w:top w:val="single" w:sz="4" w:space="0" w:color="auto"/>
              <w:left w:val="single" w:sz="4" w:space="0" w:color="auto"/>
              <w:bottom w:val="single" w:sz="8" w:space="0" w:color="auto"/>
              <w:right w:val="single" w:sz="4" w:space="0" w:color="auto"/>
            </w:tcBorders>
            <w:vAlign w:val="center"/>
            <w:hideMark/>
          </w:tcPr>
          <w:p w14:paraId="0771D2DD" w14:textId="3BB42FE7" w:rsidR="000D7BF1" w:rsidRPr="00F77B63" w:rsidRDefault="000D7BF1" w:rsidP="00B13054">
            <w:pPr>
              <w:jc w:val="center"/>
              <w:rPr>
                <w:b/>
                <w:bCs/>
                <w:sz w:val="16"/>
                <w:szCs w:val="16"/>
              </w:rPr>
            </w:pPr>
            <w:proofErr w:type="spellStart"/>
            <w:r w:rsidRPr="00F77B63">
              <w:rPr>
                <w:b/>
                <w:bCs/>
                <w:sz w:val="16"/>
                <w:szCs w:val="16"/>
                <w:lang w:val="en-US"/>
              </w:rPr>
              <w:t>Broj</w:t>
            </w:r>
            <w:proofErr w:type="spellEnd"/>
            <w:r w:rsidRPr="00F77B63">
              <w:rPr>
                <w:b/>
                <w:bCs/>
                <w:sz w:val="16"/>
                <w:szCs w:val="16"/>
                <w:lang w:val="en-US"/>
              </w:rPr>
              <w:t xml:space="preserve"> </w:t>
            </w:r>
            <w:proofErr w:type="spellStart"/>
            <w:r w:rsidRPr="00F77B63">
              <w:rPr>
                <w:b/>
                <w:bCs/>
                <w:sz w:val="16"/>
                <w:szCs w:val="16"/>
                <w:lang w:val="en-US"/>
              </w:rPr>
              <w:t>dozvola</w:t>
            </w:r>
            <w:proofErr w:type="spellEnd"/>
          </w:p>
        </w:tc>
        <w:tc>
          <w:tcPr>
            <w:tcW w:w="850" w:type="dxa"/>
            <w:tcBorders>
              <w:top w:val="single" w:sz="4" w:space="0" w:color="auto"/>
              <w:left w:val="single" w:sz="4" w:space="0" w:color="auto"/>
              <w:bottom w:val="single" w:sz="8" w:space="0" w:color="auto"/>
              <w:right w:val="single" w:sz="4" w:space="0" w:color="auto"/>
            </w:tcBorders>
          </w:tcPr>
          <w:p w14:paraId="628DBBEC" w14:textId="77777777" w:rsidR="000D7BF1" w:rsidRPr="00F77B63" w:rsidRDefault="000D7BF1" w:rsidP="00B13054">
            <w:pPr>
              <w:widowControl w:val="0"/>
              <w:jc w:val="center"/>
              <w:rPr>
                <w:b/>
                <w:bCs/>
                <w:sz w:val="16"/>
                <w:szCs w:val="16"/>
                <w:lang w:val="en-US"/>
              </w:rPr>
            </w:pPr>
          </w:p>
          <w:p w14:paraId="34289607" w14:textId="7F214770" w:rsidR="000D7BF1" w:rsidRPr="00F77B63" w:rsidRDefault="000D7BF1" w:rsidP="00B13054">
            <w:pPr>
              <w:jc w:val="center"/>
              <w:rPr>
                <w:b/>
                <w:bCs/>
                <w:sz w:val="16"/>
                <w:szCs w:val="16"/>
                <w:lang w:val="en-US"/>
              </w:rPr>
            </w:pPr>
            <w:proofErr w:type="spellStart"/>
            <w:r w:rsidRPr="00F77B63">
              <w:rPr>
                <w:b/>
                <w:bCs/>
                <w:sz w:val="16"/>
                <w:szCs w:val="16"/>
                <w:lang w:val="en-US"/>
              </w:rPr>
              <w:t>Rok</w:t>
            </w:r>
            <w:proofErr w:type="spellEnd"/>
            <w:r w:rsidRPr="00F77B63">
              <w:rPr>
                <w:b/>
                <w:bCs/>
                <w:sz w:val="16"/>
                <w:szCs w:val="16"/>
                <w:lang w:val="en-US"/>
              </w:rPr>
              <w:t xml:space="preserve">  </w:t>
            </w:r>
            <w:proofErr w:type="spellStart"/>
            <w:r w:rsidRPr="00F77B63">
              <w:rPr>
                <w:b/>
                <w:bCs/>
                <w:sz w:val="16"/>
                <w:szCs w:val="16"/>
                <w:lang w:val="en-US"/>
              </w:rPr>
              <w:t>dozvole</w:t>
            </w:r>
            <w:proofErr w:type="spellEnd"/>
          </w:p>
          <w:p w14:paraId="6336824C" w14:textId="6077D092" w:rsidR="000D7BF1" w:rsidRPr="00F77B63" w:rsidRDefault="000D7BF1" w:rsidP="00B13054">
            <w:pPr>
              <w:jc w:val="center"/>
              <w:rPr>
                <w:b/>
                <w:bCs/>
                <w:sz w:val="16"/>
                <w:szCs w:val="16"/>
                <w:lang w:val="en-US"/>
              </w:rPr>
            </w:pPr>
          </w:p>
        </w:tc>
      </w:tr>
      <w:tr w:rsidR="00522AD3" w:rsidRPr="00777AE2" w14:paraId="0414D595" w14:textId="6966BBEA" w:rsidTr="001E317E">
        <w:trPr>
          <w:cantSplit/>
          <w:trHeight w:val="414"/>
        </w:trPr>
        <w:tc>
          <w:tcPr>
            <w:tcW w:w="750" w:type="dxa"/>
            <w:tcBorders>
              <w:top w:val="single" w:sz="4" w:space="0" w:color="auto"/>
              <w:left w:val="single" w:sz="4" w:space="0" w:color="auto"/>
              <w:bottom w:val="single" w:sz="8" w:space="0" w:color="auto"/>
              <w:right w:val="single" w:sz="4" w:space="0" w:color="auto"/>
            </w:tcBorders>
            <w:noWrap/>
            <w:vAlign w:val="center"/>
          </w:tcPr>
          <w:p w14:paraId="58987E5A" w14:textId="6B84E705" w:rsidR="000D7BF1" w:rsidRPr="00A42568" w:rsidRDefault="000D7BF1" w:rsidP="00A42568">
            <w:pPr>
              <w:jc w:val="center"/>
              <w:rPr>
                <w:sz w:val="16"/>
                <w:szCs w:val="16"/>
              </w:rPr>
            </w:pPr>
            <w:r w:rsidRPr="00A42568">
              <w:rPr>
                <w:sz w:val="16"/>
                <w:szCs w:val="16"/>
              </w:rPr>
              <w:t>1</w:t>
            </w:r>
            <w:r w:rsidR="00525B1D">
              <w:rPr>
                <w:sz w:val="16"/>
                <w:szCs w:val="16"/>
              </w:rPr>
              <w:t>.</w:t>
            </w:r>
          </w:p>
        </w:tc>
        <w:tc>
          <w:tcPr>
            <w:tcW w:w="1803" w:type="dxa"/>
            <w:tcBorders>
              <w:top w:val="single" w:sz="4" w:space="0" w:color="auto"/>
              <w:left w:val="nil"/>
              <w:bottom w:val="single" w:sz="8" w:space="0" w:color="auto"/>
              <w:right w:val="single" w:sz="4" w:space="0" w:color="auto"/>
            </w:tcBorders>
            <w:shd w:val="clear" w:color="auto" w:fill="FFFFFF"/>
            <w:noWrap/>
            <w:vAlign w:val="center"/>
          </w:tcPr>
          <w:p w14:paraId="05AFE8FE" w14:textId="505AA1CC" w:rsidR="000D7BF1" w:rsidRPr="00A42568" w:rsidRDefault="00F05B75" w:rsidP="00A42568">
            <w:pPr>
              <w:jc w:val="center"/>
              <w:rPr>
                <w:sz w:val="16"/>
                <w:szCs w:val="16"/>
              </w:rPr>
            </w:pPr>
            <w:r>
              <w:rPr>
                <w:color w:val="000000"/>
                <w:sz w:val="16"/>
                <w:szCs w:val="16"/>
              </w:rPr>
              <w:t>Plaža hotela „Jadran“</w:t>
            </w:r>
          </w:p>
        </w:tc>
        <w:tc>
          <w:tcPr>
            <w:tcW w:w="850" w:type="dxa"/>
            <w:tcBorders>
              <w:top w:val="single" w:sz="4" w:space="0" w:color="auto"/>
              <w:left w:val="nil"/>
              <w:bottom w:val="single" w:sz="8" w:space="0" w:color="auto"/>
              <w:right w:val="single" w:sz="4" w:space="0" w:color="auto"/>
            </w:tcBorders>
            <w:shd w:val="clear" w:color="auto" w:fill="FFFFFF"/>
            <w:vAlign w:val="center"/>
          </w:tcPr>
          <w:p w14:paraId="49B723D5" w14:textId="44CADCE2" w:rsidR="000D7BF1" w:rsidRPr="00A42568" w:rsidRDefault="00F05B75" w:rsidP="000D7BF1">
            <w:pPr>
              <w:jc w:val="center"/>
              <w:rPr>
                <w:sz w:val="16"/>
                <w:szCs w:val="16"/>
              </w:rPr>
            </w:pPr>
            <w:r>
              <w:rPr>
                <w:sz w:val="16"/>
                <w:szCs w:val="16"/>
              </w:rPr>
              <w:t xml:space="preserve">3/1 k.o. </w:t>
            </w:r>
            <w:proofErr w:type="spellStart"/>
            <w:r>
              <w:rPr>
                <w:sz w:val="16"/>
                <w:szCs w:val="16"/>
              </w:rPr>
              <w:t>Kotišina</w:t>
            </w:r>
            <w:proofErr w:type="spellEnd"/>
          </w:p>
        </w:tc>
        <w:tc>
          <w:tcPr>
            <w:tcW w:w="1701" w:type="dxa"/>
            <w:tcBorders>
              <w:top w:val="single" w:sz="4" w:space="0" w:color="auto"/>
              <w:left w:val="nil"/>
              <w:bottom w:val="single" w:sz="8" w:space="0" w:color="auto"/>
              <w:right w:val="single" w:sz="4" w:space="0" w:color="auto"/>
            </w:tcBorders>
            <w:shd w:val="clear" w:color="auto" w:fill="FFFFFF"/>
            <w:noWrap/>
            <w:vAlign w:val="center"/>
          </w:tcPr>
          <w:p w14:paraId="75027E9F" w14:textId="4EDBE4CE" w:rsidR="000D7BF1" w:rsidRPr="00A42568" w:rsidRDefault="00F05B75" w:rsidP="00A42568">
            <w:pPr>
              <w:jc w:val="center"/>
              <w:rPr>
                <w:sz w:val="16"/>
                <w:szCs w:val="16"/>
              </w:rPr>
            </w:pPr>
            <w:r>
              <w:rPr>
                <w:sz w:val="16"/>
                <w:szCs w:val="16"/>
              </w:rPr>
              <w:t>Plaža hotela „Jadran“</w:t>
            </w:r>
          </w:p>
        </w:tc>
        <w:tc>
          <w:tcPr>
            <w:tcW w:w="1559" w:type="dxa"/>
            <w:tcBorders>
              <w:top w:val="single" w:sz="4" w:space="0" w:color="auto"/>
              <w:left w:val="nil"/>
              <w:bottom w:val="single" w:sz="8" w:space="0" w:color="auto"/>
              <w:right w:val="single" w:sz="4" w:space="0" w:color="auto"/>
            </w:tcBorders>
            <w:noWrap/>
            <w:vAlign w:val="center"/>
          </w:tcPr>
          <w:p w14:paraId="7BC0A281" w14:textId="0FE78CE1" w:rsidR="000D7BF1" w:rsidRPr="00A42568" w:rsidRDefault="00F05B75" w:rsidP="00A42568">
            <w:pPr>
              <w:jc w:val="center"/>
              <w:rPr>
                <w:sz w:val="16"/>
                <w:szCs w:val="16"/>
              </w:rPr>
            </w:pPr>
            <w:r w:rsidRPr="00A42568">
              <w:rPr>
                <w:sz w:val="16"/>
                <w:szCs w:val="16"/>
              </w:rPr>
              <w:t>K</w:t>
            </w:r>
            <w:r w:rsidR="000D7BF1" w:rsidRPr="00A42568">
              <w:rPr>
                <w:sz w:val="16"/>
                <w:szCs w:val="16"/>
              </w:rPr>
              <w:t>omercijalno</w:t>
            </w:r>
            <w:r>
              <w:rPr>
                <w:sz w:val="16"/>
                <w:szCs w:val="16"/>
              </w:rPr>
              <w:t xml:space="preserve"> </w:t>
            </w:r>
            <w:r w:rsidR="000D7BF1" w:rsidRPr="00A42568">
              <w:rPr>
                <w:sz w:val="16"/>
                <w:szCs w:val="16"/>
              </w:rPr>
              <w:t>-rekreacijski sadržaji</w:t>
            </w:r>
          </w:p>
        </w:tc>
        <w:tc>
          <w:tcPr>
            <w:tcW w:w="1985" w:type="dxa"/>
            <w:tcBorders>
              <w:top w:val="single" w:sz="4" w:space="0" w:color="auto"/>
              <w:left w:val="nil"/>
              <w:bottom w:val="single" w:sz="8" w:space="0" w:color="auto"/>
              <w:right w:val="single" w:sz="4" w:space="0" w:color="auto"/>
            </w:tcBorders>
            <w:shd w:val="clear" w:color="auto" w:fill="FFFFFF"/>
            <w:noWrap/>
            <w:vAlign w:val="center"/>
          </w:tcPr>
          <w:p w14:paraId="28271BBC" w14:textId="66F0BDD1" w:rsidR="000D7BF1" w:rsidRPr="00A42568" w:rsidRDefault="00364020" w:rsidP="00A42568">
            <w:pPr>
              <w:jc w:val="center"/>
              <w:rPr>
                <w:sz w:val="16"/>
                <w:szCs w:val="16"/>
              </w:rPr>
            </w:pPr>
            <w:r w:rsidRPr="00A42568">
              <w:rPr>
                <w:sz w:val="16"/>
                <w:szCs w:val="16"/>
              </w:rPr>
              <w:t>L</w:t>
            </w:r>
            <w:r w:rsidR="000D7BF1" w:rsidRPr="00A42568">
              <w:rPr>
                <w:sz w:val="16"/>
                <w:szCs w:val="16"/>
              </w:rPr>
              <w:t>ežaljke</w:t>
            </w:r>
            <w:r>
              <w:rPr>
                <w:sz w:val="16"/>
                <w:szCs w:val="16"/>
              </w:rPr>
              <w:t xml:space="preserve"> + suncobrani</w:t>
            </w:r>
          </w:p>
        </w:tc>
        <w:tc>
          <w:tcPr>
            <w:tcW w:w="850" w:type="dxa"/>
            <w:tcBorders>
              <w:top w:val="single" w:sz="4" w:space="0" w:color="auto"/>
              <w:left w:val="nil"/>
              <w:bottom w:val="single" w:sz="8" w:space="0" w:color="auto"/>
              <w:right w:val="single" w:sz="4" w:space="0" w:color="auto"/>
            </w:tcBorders>
          </w:tcPr>
          <w:p w14:paraId="2E2C6A39" w14:textId="77777777" w:rsidR="00CA6853" w:rsidRDefault="00CA6853" w:rsidP="00A876BA">
            <w:pPr>
              <w:widowControl w:val="0"/>
              <w:jc w:val="center"/>
              <w:rPr>
                <w:sz w:val="16"/>
                <w:szCs w:val="16"/>
                <w:lang w:val="en-US"/>
              </w:rPr>
            </w:pPr>
          </w:p>
          <w:p w14:paraId="4780F475" w14:textId="27A6DA1A" w:rsidR="000D7BF1" w:rsidRPr="00A42568" w:rsidRDefault="00F05B75" w:rsidP="00A876BA">
            <w:pPr>
              <w:widowControl w:val="0"/>
              <w:jc w:val="center"/>
              <w:rPr>
                <w:sz w:val="16"/>
                <w:szCs w:val="16"/>
                <w:lang w:val="en-US"/>
              </w:rPr>
            </w:pPr>
            <w:r>
              <w:rPr>
                <w:sz w:val="16"/>
                <w:szCs w:val="16"/>
                <w:lang w:val="en-US"/>
              </w:rPr>
              <w:t>150</w:t>
            </w:r>
            <w:r w:rsidR="00614D37">
              <w:rPr>
                <w:sz w:val="16"/>
                <w:szCs w:val="16"/>
                <w:lang w:val="en-US"/>
              </w:rPr>
              <w:t>+</w:t>
            </w:r>
            <w:r>
              <w:rPr>
                <w:sz w:val="16"/>
                <w:szCs w:val="16"/>
                <w:lang w:val="en-US"/>
              </w:rPr>
              <w:t>150</w:t>
            </w:r>
          </w:p>
          <w:p w14:paraId="7F5FD249" w14:textId="120AFBAA" w:rsidR="000D7BF1" w:rsidRPr="00A42568" w:rsidRDefault="000D7BF1" w:rsidP="00A876BA">
            <w:pPr>
              <w:widowControl w:val="0"/>
              <w:jc w:val="center"/>
              <w:rPr>
                <w:sz w:val="16"/>
                <w:szCs w:val="16"/>
                <w:lang w:val="en-US"/>
              </w:rPr>
            </w:pPr>
          </w:p>
        </w:tc>
        <w:tc>
          <w:tcPr>
            <w:tcW w:w="851" w:type="dxa"/>
            <w:tcBorders>
              <w:top w:val="single" w:sz="8" w:space="0" w:color="auto"/>
              <w:left w:val="single" w:sz="4" w:space="0" w:color="auto"/>
              <w:bottom w:val="single" w:sz="4" w:space="0" w:color="auto"/>
              <w:right w:val="single" w:sz="4" w:space="0" w:color="auto"/>
            </w:tcBorders>
            <w:vAlign w:val="center"/>
          </w:tcPr>
          <w:p w14:paraId="6E170482" w14:textId="67055E29" w:rsidR="000D7BF1" w:rsidRPr="00A42568" w:rsidRDefault="000D7BF1" w:rsidP="00A876BA">
            <w:pPr>
              <w:jc w:val="center"/>
              <w:rPr>
                <w:sz w:val="16"/>
                <w:szCs w:val="16"/>
                <w:lang w:val="en-US"/>
              </w:rPr>
            </w:pPr>
            <w:r w:rsidRPr="00A42568">
              <w:rPr>
                <w:sz w:val="16"/>
                <w:szCs w:val="16"/>
                <w:lang w:val="en-US"/>
              </w:rPr>
              <w:t>1</w:t>
            </w:r>
          </w:p>
        </w:tc>
        <w:tc>
          <w:tcPr>
            <w:tcW w:w="850" w:type="dxa"/>
            <w:tcBorders>
              <w:top w:val="single" w:sz="8" w:space="0" w:color="auto"/>
              <w:left w:val="single" w:sz="4" w:space="0" w:color="auto"/>
              <w:bottom w:val="single" w:sz="4" w:space="0" w:color="auto"/>
              <w:right w:val="single" w:sz="4" w:space="0" w:color="auto"/>
            </w:tcBorders>
          </w:tcPr>
          <w:p w14:paraId="3F78DF30" w14:textId="77777777" w:rsidR="00CA6853" w:rsidRDefault="00CA6853" w:rsidP="00A876BA">
            <w:pPr>
              <w:jc w:val="center"/>
              <w:rPr>
                <w:sz w:val="16"/>
                <w:szCs w:val="16"/>
                <w:lang w:val="en-US"/>
              </w:rPr>
            </w:pPr>
          </w:p>
          <w:p w14:paraId="5DD39B77" w14:textId="78F3E3D8" w:rsidR="000D7BF1" w:rsidRPr="00880477" w:rsidRDefault="000D7BF1" w:rsidP="00A876BA">
            <w:pPr>
              <w:jc w:val="center"/>
              <w:rPr>
                <w:sz w:val="16"/>
                <w:szCs w:val="16"/>
                <w:lang w:val="en-US"/>
              </w:rPr>
            </w:pPr>
            <w:r w:rsidRPr="00880477">
              <w:rPr>
                <w:sz w:val="16"/>
                <w:szCs w:val="16"/>
                <w:lang w:val="en-US"/>
              </w:rPr>
              <w:t>2</w:t>
            </w:r>
            <w:r w:rsidR="006B3F3D" w:rsidRPr="00880477">
              <w:rPr>
                <w:sz w:val="16"/>
                <w:szCs w:val="16"/>
                <w:lang w:val="en-US"/>
              </w:rPr>
              <w:t xml:space="preserve"> </w:t>
            </w:r>
            <w:proofErr w:type="spellStart"/>
            <w:r w:rsidR="006B3F3D" w:rsidRPr="00880477">
              <w:rPr>
                <w:sz w:val="16"/>
                <w:szCs w:val="16"/>
                <w:lang w:val="en-US"/>
              </w:rPr>
              <w:t>godine</w:t>
            </w:r>
            <w:proofErr w:type="spellEnd"/>
          </w:p>
          <w:p w14:paraId="2543E1A4" w14:textId="31617868" w:rsidR="000D7BF1" w:rsidRPr="00880477" w:rsidRDefault="000D7BF1" w:rsidP="00A876BA">
            <w:pPr>
              <w:jc w:val="center"/>
              <w:rPr>
                <w:sz w:val="16"/>
                <w:szCs w:val="16"/>
                <w:lang w:val="en-US"/>
              </w:rPr>
            </w:pPr>
          </w:p>
        </w:tc>
      </w:tr>
      <w:tr w:rsidR="00367571" w:rsidRPr="00BA73ED" w14:paraId="3A243A0E" w14:textId="77777777" w:rsidTr="001E317E">
        <w:trPr>
          <w:cantSplit/>
          <w:trHeight w:val="572"/>
        </w:trPr>
        <w:tc>
          <w:tcPr>
            <w:tcW w:w="750" w:type="dxa"/>
            <w:tcBorders>
              <w:top w:val="single" w:sz="4" w:space="0" w:color="auto"/>
              <w:left w:val="single" w:sz="4" w:space="0" w:color="auto"/>
              <w:bottom w:val="single" w:sz="8" w:space="0" w:color="auto"/>
              <w:right w:val="single" w:sz="4" w:space="0" w:color="auto"/>
            </w:tcBorders>
            <w:noWrap/>
            <w:vAlign w:val="center"/>
          </w:tcPr>
          <w:p w14:paraId="0F713ECF" w14:textId="649F8E78" w:rsidR="00367571" w:rsidRPr="00BA73ED" w:rsidRDefault="00367571" w:rsidP="00367571">
            <w:pPr>
              <w:jc w:val="center"/>
              <w:rPr>
                <w:sz w:val="16"/>
                <w:szCs w:val="16"/>
              </w:rPr>
            </w:pPr>
            <w:r w:rsidRPr="00BA73ED">
              <w:rPr>
                <w:sz w:val="16"/>
                <w:szCs w:val="16"/>
              </w:rPr>
              <w:t>2</w:t>
            </w:r>
            <w:r w:rsidR="00525B1D">
              <w:rPr>
                <w:sz w:val="16"/>
                <w:szCs w:val="16"/>
              </w:rPr>
              <w:t>.</w:t>
            </w:r>
          </w:p>
        </w:tc>
        <w:tc>
          <w:tcPr>
            <w:tcW w:w="1803" w:type="dxa"/>
            <w:tcBorders>
              <w:top w:val="single" w:sz="4" w:space="0" w:color="auto"/>
              <w:left w:val="nil"/>
              <w:bottom w:val="single" w:sz="8" w:space="0" w:color="auto"/>
              <w:right w:val="single" w:sz="4" w:space="0" w:color="auto"/>
            </w:tcBorders>
            <w:shd w:val="clear" w:color="auto" w:fill="FFFFFF"/>
            <w:noWrap/>
            <w:vAlign w:val="center"/>
          </w:tcPr>
          <w:p w14:paraId="06834C8A" w14:textId="1431F9DA" w:rsidR="00367571" w:rsidRPr="00BA73ED" w:rsidRDefault="00F05B75" w:rsidP="00367571">
            <w:pPr>
              <w:jc w:val="center"/>
              <w:rPr>
                <w:color w:val="000000"/>
                <w:sz w:val="16"/>
                <w:szCs w:val="16"/>
              </w:rPr>
            </w:pPr>
            <w:r>
              <w:rPr>
                <w:color w:val="000000"/>
                <w:sz w:val="16"/>
                <w:szCs w:val="16"/>
              </w:rPr>
              <w:t>Plaža hotela „Jadran“</w:t>
            </w:r>
          </w:p>
        </w:tc>
        <w:tc>
          <w:tcPr>
            <w:tcW w:w="850" w:type="dxa"/>
            <w:tcBorders>
              <w:top w:val="single" w:sz="4" w:space="0" w:color="auto"/>
              <w:left w:val="nil"/>
              <w:bottom w:val="single" w:sz="8" w:space="0" w:color="auto"/>
              <w:right w:val="single" w:sz="4" w:space="0" w:color="auto"/>
            </w:tcBorders>
            <w:shd w:val="clear" w:color="auto" w:fill="FFFFFF"/>
            <w:vAlign w:val="center"/>
          </w:tcPr>
          <w:p w14:paraId="29BABA4F" w14:textId="3BBDCAE5" w:rsidR="00367571" w:rsidRPr="00BA73ED" w:rsidRDefault="00F05B75" w:rsidP="00367571">
            <w:pPr>
              <w:jc w:val="center"/>
              <w:rPr>
                <w:color w:val="000000"/>
                <w:sz w:val="16"/>
                <w:szCs w:val="16"/>
              </w:rPr>
            </w:pPr>
            <w:r>
              <w:rPr>
                <w:sz w:val="16"/>
                <w:szCs w:val="16"/>
              </w:rPr>
              <w:t xml:space="preserve">3/1 k.o. </w:t>
            </w:r>
            <w:proofErr w:type="spellStart"/>
            <w:r>
              <w:rPr>
                <w:sz w:val="16"/>
                <w:szCs w:val="16"/>
              </w:rPr>
              <w:t>Kotišina</w:t>
            </w:r>
            <w:proofErr w:type="spellEnd"/>
          </w:p>
        </w:tc>
        <w:tc>
          <w:tcPr>
            <w:tcW w:w="1701" w:type="dxa"/>
            <w:tcBorders>
              <w:top w:val="single" w:sz="4" w:space="0" w:color="auto"/>
              <w:left w:val="nil"/>
              <w:bottom w:val="single" w:sz="8" w:space="0" w:color="auto"/>
              <w:right w:val="single" w:sz="4" w:space="0" w:color="auto"/>
            </w:tcBorders>
            <w:shd w:val="clear" w:color="auto" w:fill="FFFFFF"/>
            <w:noWrap/>
            <w:vAlign w:val="center"/>
          </w:tcPr>
          <w:p w14:paraId="761C0C97" w14:textId="5D79CA19" w:rsidR="00367571" w:rsidRPr="00BA73ED" w:rsidRDefault="00F05B75" w:rsidP="00367571">
            <w:pPr>
              <w:jc w:val="center"/>
              <w:rPr>
                <w:color w:val="000000"/>
                <w:sz w:val="16"/>
                <w:szCs w:val="16"/>
              </w:rPr>
            </w:pPr>
            <w:r>
              <w:rPr>
                <w:color w:val="000000"/>
                <w:sz w:val="16"/>
                <w:szCs w:val="16"/>
              </w:rPr>
              <w:t>Plaža hotela „Jadran“</w:t>
            </w:r>
          </w:p>
        </w:tc>
        <w:tc>
          <w:tcPr>
            <w:tcW w:w="1559" w:type="dxa"/>
            <w:tcBorders>
              <w:top w:val="single" w:sz="4" w:space="0" w:color="auto"/>
              <w:left w:val="nil"/>
              <w:bottom w:val="single" w:sz="8" w:space="0" w:color="auto"/>
              <w:right w:val="single" w:sz="4" w:space="0" w:color="auto"/>
            </w:tcBorders>
            <w:noWrap/>
            <w:vAlign w:val="center"/>
          </w:tcPr>
          <w:p w14:paraId="2D1C017B" w14:textId="1ACDC774" w:rsidR="00367571" w:rsidRPr="00BA73ED" w:rsidRDefault="00F05B75" w:rsidP="00367571">
            <w:pPr>
              <w:jc w:val="center"/>
              <w:rPr>
                <w:sz w:val="16"/>
                <w:szCs w:val="16"/>
              </w:rPr>
            </w:pPr>
            <w:r>
              <w:rPr>
                <w:sz w:val="16"/>
                <w:szCs w:val="16"/>
              </w:rPr>
              <w:t>Iznajmljivanje sredstava</w:t>
            </w:r>
          </w:p>
        </w:tc>
        <w:tc>
          <w:tcPr>
            <w:tcW w:w="1985" w:type="dxa"/>
            <w:tcBorders>
              <w:top w:val="single" w:sz="4" w:space="0" w:color="auto"/>
              <w:left w:val="nil"/>
              <w:bottom w:val="single" w:sz="8" w:space="0" w:color="auto"/>
              <w:right w:val="single" w:sz="4" w:space="0" w:color="auto"/>
            </w:tcBorders>
            <w:shd w:val="clear" w:color="auto" w:fill="FFFFFF"/>
            <w:noWrap/>
            <w:vAlign w:val="center"/>
          </w:tcPr>
          <w:p w14:paraId="267192A4" w14:textId="134A7E9F" w:rsidR="00367571" w:rsidRPr="00BA73ED" w:rsidRDefault="00F05B75" w:rsidP="00367571">
            <w:pPr>
              <w:jc w:val="center"/>
              <w:rPr>
                <w:color w:val="000000"/>
                <w:sz w:val="16"/>
                <w:szCs w:val="16"/>
              </w:rPr>
            </w:pPr>
            <w:r>
              <w:rPr>
                <w:color w:val="000000"/>
                <w:sz w:val="16"/>
                <w:szCs w:val="16"/>
              </w:rPr>
              <w:t>Sup dask</w:t>
            </w:r>
            <w:r w:rsidR="00B02591">
              <w:rPr>
                <w:color w:val="000000"/>
                <w:sz w:val="16"/>
                <w:szCs w:val="16"/>
              </w:rPr>
              <w:t>e</w:t>
            </w:r>
            <w:r>
              <w:rPr>
                <w:color w:val="000000"/>
                <w:sz w:val="16"/>
                <w:szCs w:val="16"/>
              </w:rPr>
              <w:t xml:space="preserve"> + kaja</w:t>
            </w:r>
            <w:r w:rsidR="00B02591">
              <w:rPr>
                <w:color w:val="000000"/>
                <w:sz w:val="16"/>
                <w:szCs w:val="16"/>
              </w:rPr>
              <w:t>ci</w:t>
            </w:r>
          </w:p>
        </w:tc>
        <w:tc>
          <w:tcPr>
            <w:tcW w:w="850" w:type="dxa"/>
            <w:tcBorders>
              <w:top w:val="single" w:sz="4" w:space="0" w:color="auto"/>
              <w:left w:val="nil"/>
              <w:bottom w:val="single" w:sz="8" w:space="0" w:color="auto"/>
              <w:right w:val="single" w:sz="4" w:space="0" w:color="auto"/>
            </w:tcBorders>
          </w:tcPr>
          <w:p w14:paraId="4461EE1D" w14:textId="77777777" w:rsidR="00367571" w:rsidRPr="00BA73ED" w:rsidRDefault="00367571" w:rsidP="00A40BD6">
            <w:pPr>
              <w:widowControl w:val="0"/>
              <w:jc w:val="center"/>
              <w:rPr>
                <w:sz w:val="16"/>
                <w:szCs w:val="16"/>
                <w:lang w:val="en-US"/>
              </w:rPr>
            </w:pPr>
          </w:p>
          <w:p w14:paraId="6E1377F0" w14:textId="24A641E2" w:rsidR="00F05B75" w:rsidRPr="00BA73ED" w:rsidRDefault="00F05B75" w:rsidP="00A40BD6">
            <w:pPr>
              <w:widowControl w:val="0"/>
              <w:jc w:val="center"/>
              <w:rPr>
                <w:sz w:val="16"/>
                <w:szCs w:val="16"/>
                <w:lang w:val="en-US"/>
              </w:rPr>
            </w:pPr>
            <w:r>
              <w:rPr>
                <w:sz w:val="16"/>
                <w:szCs w:val="16"/>
                <w:lang w:val="en-US"/>
              </w:rPr>
              <w:t>2+2</w:t>
            </w:r>
          </w:p>
        </w:tc>
        <w:tc>
          <w:tcPr>
            <w:tcW w:w="851" w:type="dxa"/>
            <w:tcBorders>
              <w:top w:val="single" w:sz="8" w:space="0" w:color="auto"/>
              <w:left w:val="single" w:sz="4" w:space="0" w:color="auto"/>
              <w:bottom w:val="single" w:sz="4" w:space="0" w:color="auto"/>
              <w:right w:val="single" w:sz="4" w:space="0" w:color="auto"/>
            </w:tcBorders>
            <w:vAlign w:val="center"/>
          </w:tcPr>
          <w:p w14:paraId="7BED34A2" w14:textId="6BE269DA" w:rsidR="00367571" w:rsidRPr="00BA73ED" w:rsidRDefault="00F05B75" w:rsidP="00A40BD6">
            <w:pPr>
              <w:jc w:val="center"/>
              <w:rPr>
                <w:sz w:val="16"/>
                <w:szCs w:val="16"/>
                <w:lang w:val="en-US"/>
              </w:rPr>
            </w:pPr>
            <w:r>
              <w:rPr>
                <w:sz w:val="16"/>
                <w:szCs w:val="16"/>
                <w:lang w:val="en-US"/>
              </w:rPr>
              <w:t>1</w:t>
            </w:r>
          </w:p>
        </w:tc>
        <w:tc>
          <w:tcPr>
            <w:tcW w:w="850" w:type="dxa"/>
            <w:tcBorders>
              <w:top w:val="single" w:sz="8" w:space="0" w:color="auto"/>
              <w:left w:val="single" w:sz="4" w:space="0" w:color="auto"/>
              <w:bottom w:val="single" w:sz="4" w:space="0" w:color="auto"/>
              <w:right w:val="single" w:sz="4" w:space="0" w:color="auto"/>
            </w:tcBorders>
          </w:tcPr>
          <w:p w14:paraId="0AF9183A" w14:textId="77777777" w:rsidR="00367571" w:rsidRPr="00880477" w:rsidRDefault="00367571" w:rsidP="00A40BD6">
            <w:pPr>
              <w:jc w:val="center"/>
              <w:rPr>
                <w:sz w:val="16"/>
                <w:szCs w:val="16"/>
                <w:lang w:val="en-US"/>
              </w:rPr>
            </w:pPr>
          </w:p>
          <w:p w14:paraId="56093432" w14:textId="4BEAB2BD" w:rsidR="00367571" w:rsidRPr="00880477" w:rsidRDefault="00367571" w:rsidP="00A40BD6">
            <w:pPr>
              <w:jc w:val="center"/>
              <w:rPr>
                <w:sz w:val="16"/>
                <w:szCs w:val="16"/>
                <w:lang w:val="en-US"/>
              </w:rPr>
            </w:pPr>
            <w:r w:rsidRPr="00880477">
              <w:rPr>
                <w:sz w:val="16"/>
                <w:szCs w:val="16"/>
                <w:lang w:val="en-US"/>
              </w:rPr>
              <w:t xml:space="preserve">2 </w:t>
            </w:r>
            <w:proofErr w:type="spellStart"/>
            <w:r w:rsidRPr="00880477">
              <w:rPr>
                <w:sz w:val="16"/>
                <w:szCs w:val="16"/>
                <w:lang w:val="en-US"/>
              </w:rPr>
              <w:t>godine</w:t>
            </w:r>
            <w:proofErr w:type="spellEnd"/>
          </w:p>
        </w:tc>
      </w:tr>
      <w:tr w:rsidR="00367571" w:rsidRPr="00BA73ED" w14:paraId="068AE0F2" w14:textId="77777777" w:rsidTr="001E317E">
        <w:trPr>
          <w:cantSplit/>
          <w:trHeight w:val="414"/>
        </w:trPr>
        <w:tc>
          <w:tcPr>
            <w:tcW w:w="750" w:type="dxa"/>
            <w:tcBorders>
              <w:top w:val="single" w:sz="4" w:space="0" w:color="auto"/>
              <w:left w:val="single" w:sz="4" w:space="0" w:color="auto"/>
              <w:bottom w:val="single" w:sz="8" w:space="0" w:color="auto"/>
              <w:right w:val="single" w:sz="4" w:space="0" w:color="auto"/>
            </w:tcBorders>
            <w:noWrap/>
            <w:vAlign w:val="center"/>
          </w:tcPr>
          <w:p w14:paraId="7D51F8AA" w14:textId="582981E9" w:rsidR="00367571" w:rsidRPr="00BA73ED" w:rsidRDefault="00367571" w:rsidP="00367571">
            <w:pPr>
              <w:jc w:val="center"/>
              <w:rPr>
                <w:sz w:val="16"/>
                <w:szCs w:val="16"/>
              </w:rPr>
            </w:pPr>
            <w:r w:rsidRPr="00BA73ED">
              <w:rPr>
                <w:sz w:val="16"/>
                <w:szCs w:val="16"/>
              </w:rPr>
              <w:lastRenderedPageBreak/>
              <w:t>3</w:t>
            </w:r>
            <w:r w:rsidR="00525B1D">
              <w:rPr>
                <w:sz w:val="16"/>
                <w:szCs w:val="16"/>
              </w:rPr>
              <w:t>.</w:t>
            </w:r>
          </w:p>
        </w:tc>
        <w:tc>
          <w:tcPr>
            <w:tcW w:w="1803" w:type="dxa"/>
            <w:tcBorders>
              <w:top w:val="single" w:sz="4" w:space="0" w:color="auto"/>
              <w:left w:val="nil"/>
              <w:bottom w:val="single" w:sz="8" w:space="0" w:color="auto"/>
              <w:right w:val="single" w:sz="4" w:space="0" w:color="auto"/>
            </w:tcBorders>
            <w:shd w:val="clear" w:color="auto" w:fill="FFFFFF"/>
            <w:noWrap/>
            <w:vAlign w:val="center"/>
          </w:tcPr>
          <w:p w14:paraId="4CBD8A2B" w14:textId="264E4E34" w:rsidR="00367571" w:rsidRPr="00BA73ED" w:rsidRDefault="00F05B75" w:rsidP="00367571">
            <w:pPr>
              <w:jc w:val="center"/>
              <w:rPr>
                <w:sz w:val="16"/>
                <w:szCs w:val="16"/>
              </w:rPr>
            </w:pPr>
            <w:r>
              <w:rPr>
                <w:color w:val="000000"/>
                <w:sz w:val="16"/>
                <w:szCs w:val="16"/>
              </w:rPr>
              <w:t>Slatina</w:t>
            </w:r>
          </w:p>
        </w:tc>
        <w:tc>
          <w:tcPr>
            <w:tcW w:w="850" w:type="dxa"/>
            <w:tcBorders>
              <w:top w:val="single" w:sz="4" w:space="0" w:color="auto"/>
              <w:left w:val="nil"/>
              <w:bottom w:val="single" w:sz="8" w:space="0" w:color="auto"/>
              <w:right w:val="single" w:sz="4" w:space="0" w:color="auto"/>
            </w:tcBorders>
            <w:shd w:val="clear" w:color="auto" w:fill="FFFFFF"/>
            <w:vAlign w:val="center"/>
          </w:tcPr>
          <w:p w14:paraId="51DA2FB3" w14:textId="36992B6E" w:rsidR="00367571" w:rsidRPr="00BA73ED" w:rsidRDefault="00F05B75" w:rsidP="00367571">
            <w:pPr>
              <w:jc w:val="center"/>
              <w:rPr>
                <w:sz w:val="16"/>
                <w:szCs w:val="16"/>
              </w:rPr>
            </w:pPr>
            <w:r>
              <w:rPr>
                <w:sz w:val="16"/>
                <w:szCs w:val="16"/>
              </w:rPr>
              <w:t>4180/1, 7123, 4262, 7124, 4263 i 7125 k.o. Tučepi</w:t>
            </w:r>
          </w:p>
        </w:tc>
        <w:tc>
          <w:tcPr>
            <w:tcW w:w="1701" w:type="dxa"/>
            <w:tcBorders>
              <w:top w:val="single" w:sz="4" w:space="0" w:color="auto"/>
              <w:left w:val="nil"/>
              <w:bottom w:val="single" w:sz="8" w:space="0" w:color="auto"/>
              <w:right w:val="single" w:sz="4" w:space="0" w:color="auto"/>
            </w:tcBorders>
            <w:shd w:val="clear" w:color="auto" w:fill="FFFFFF"/>
            <w:noWrap/>
            <w:vAlign w:val="center"/>
          </w:tcPr>
          <w:p w14:paraId="1E6A6991" w14:textId="1B4B8AE0" w:rsidR="00367571" w:rsidRPr="00BA73ED" w:rsidRDefault="00C42A1F" w:rsidP="00367571">
            <w:pPr>
              <w:jc w:val="center"/>
              <w:rPr>
                <w:sz w:val="16"/>
                <w:szCs w:val="16"/>
              </w:rPr>
            </w:pPr>
            <w:r>
              <w:rPr>
                <w:color w:val="000000"/>
                <w:sz w:val="16"/>
                <w:szCs w:val="16"/>
              </w:rPr>
              <w:t>Plaža Slatina</w:t>
            </w:r>
          </w:p>
        </w:tc>
        <w:tc>
          <w:tcPr>
            <w:tcW w:w="1559" w:type="dxa"/>
            <w:tcBorders>
              <w:top w:val="single" w:sz="4" w:space="0" w:color="auto"/>
              <w:left w:val="nil"/>
              <w:bottom w:val="single" w:sz="8" w:space="0" w:color="auto"/>
              <w:right w:val="single" w:sz="4" w:space="0" w:color="auto"/>
            </w:tcBorders>
            <w:noWrap/>
            <w:vAlign w:val="center"/>
          </w:tcPr>
          <w:p w14:paraId="7360A043" w14:textId="6217BB64" w:rsidR="00367571" w:rsidRPr="00BA73ED" w:rsidRDefault="00C42A1F" w:rsidP="00367571">
            <w:pPr>
              <w:jc w:val="center"/>
              <w:rPr>
                <w:sz w:val="16"/>
                <w:szCs w:val="16"/>
              </w:rPr>
            </w:pPr>
            <w:r>
              <w:rPr>
                <w:sz w:val="16"/>
                <w:szCs w:val="16"/>
              </w:rPr>
              <w:t>Komercijalno – rekreacijski sadržaji</w:t>
            </w:r>
          </w:p>
        </w:tc>
        <w:tc>
          <w:tcPr>
            <w:tcW w:w="1985" w:type="dxa"/>
            <w:tcBorders>
              <w:top w:val="single" w:sz="4" w:space="0" w:color="auto"/>
              <w:left w:val="nil"/>
              <w:bottom w:val="single" w:sz="8" w:space="0" w:color="auto"/>
              <w:right w:val="single" w:sz="4" w:space="0" w:color="auto"/>
            </w:tcBorders>
            <w:shd w:val="clear" w:color="auto" w:fill="FFFFFF"/>
            <w:noWrap/>
            <w:vAlign w:val="center"/>
          </w:tcPr>
          <w:p w14:paraId="5CF11A35" w14:textId="72619054" w:rsidR="00367571" w:rsidRPr="00BA73ED" w:rsidRDefault="00C42A1F" w:rsidP="00367571">
            <w:pPr>
              <w:jc w:val="center"/>
              <w:rPr>
                <w:sz w:val="16"/>
                <w:szCs w:val="16"/>
              </w:rPr>
            </w:pPr>
            <w:r>
              <w:rPr>
                <w:color w:val="000000"/>
                <w:sz w:val="16"/>
                <w:szCs w:val="16"/>
              </w:rPr>
              <w:t>Ležaljke + suncobrani</w:t>
            </w:r>
          </w:p>
        </w:tc>
        <w:tc>
          <w:tcPr>
            <w:tcW w:w="850" w:type="dxa"/>
            <w:tcBorders>
              <w:top w:val="single" w:sz="4" w:space="0" w:color="auto"/>
              <w:left w:val="nil"/>
              <w:bottom w:val="single" w:sz="8" w:space="0" w:color="auto"/>
              <w:right w:val="single" w:sz="4" w:space="0" w:color="auto"/>
            </w:tcBorders>
          </w:tcPr>
          <w:p w14:paraId="4E523B93" w14:textId="77777777" w:rsidR="00367571" w:rsidRPr="00BA73ED" w:rsidRDefault="00367571" w:rsidP="00367571">
            <w:pPr>
              <w:widowControl w:val="0"/>
              <w:jc w:val="center"/>
              <w:rPr>
                <w:sz w:val="16"/>
                <w:szCs w:val="16"/>
                <w:lang w:val="en-US"/>
              </w:rPr>
            </w:pPr>
          </w:p>
          <w:p w14:paraId="44A4027E" w14:textId="77777777" w:rsidR="00367571" w:rsidRDefault="00367571" w:rsidP="00367571">
            <w:pPr>
              <w:widowControl w:val="0"/>
              <w:jc w:val="center"/>
              <w:rPr>
                <w:sz w:val="16"/>
                <w:szCs w:val="16"/>
                <w:lang w:val="en-US"/>
              </w:rPr>
            </w:pPr>
          </w:p>
          <w:p w14:paraId="2561C60D" w14:textId="77777777" w:rsidR="00C42A1F" w:rsidRDefault="00C42A1F" w:rsidP="00367571">
            <w:pPr>
              <w:widowControl w:val="0"/>
              <w:jc w:val="center"/>
              <w:rPr>
                <w:sz w:val="16"/>
                <w:szCs w:val="16"/>
                <w:lang w:val="en-US"/>
              </w:rPr>
            </w:pPr>
          </w:p>
          <w:p w14:paraId="28874470" w14:textId="026F8D0E" w:rsidR="00C42A1F" w:rsidRPr="00BA73ED" w:rsidRDefault="00C42A1F" w:rsidP="00367571">
            <w:pPr>
              <w:widowControl w:val="0"/>
              <w:jc w:val="center"/>
              <w:rPr>
                <w:sz w:val="16"/>
                <w:szCs w:val="16"/>
                <w:lang w:val="en-US"/>
              </w:rPr>
            </w:pPr>
            <w:r>
              <w:rPr>
                <w:sz w:val="16"/>
                <w:szCs w:val="16"/>
                <w:lang w:val="en-US"/>
              </w:rPr>
              <w:t>330+330</w:t>
            </w:r>
          </w:p>
        </w:tc>
        <w:tc>
          <w:tcPr>
            <w:tcW w:w="851" w:type="dxa"/>
            <w:tcBorders>
              <w:top w:val="single" w:sz="8" w:space="0" w:color="auto"/>
              <w:left w:val="single" w:sz="4" w:space="0" w:color="auto"/>
              <w:bottom w:val="single" w:sz="4" w:space="0" w:color="auto"/>
              <w:right w:val="single" w:sz="4" w:space="0" w:color="auto"/>
            </w:tcBorders>
            <w:vAlign w:val="center"/>
          </w:tcPr>
          <w:p w14:paraId="685946B7" w14:textId="01420C11" w:rsidR="00367571" w:rsidRPr="00BA73ED" w:rsidRDefault="00C42A1F" w:rsidP="00367571">
            <w:pPr>
              <w:jc w:val="center"/>
              <w:rPr>
                <w:sz w:val="16"/>
                <w:szCs w:val="16"/>
                <w:lang w:val="en-US"/>
              </w:rPr>
            </w:pPr>
            <w:r>
              <w:rPr>
                <w:sz w:val="16"/>
                <w:szCs w:val="16"/>
                <w:lang w:val="en-US"/>
              </w:rPr>
              <w:t>22</w:t>
            </w:r>
          </w:p>
        </w:tc>
        <w:tc>
          <w:tcPr>
            <w:tcW w:w="850" w:type="dxa"/>
            <w:tcBorders>
              <w:top w:val="single" w:sz="8" w:space="0" w:color="auto"/>
              <w:left w:val="single" w:sz="4" w:space="0" w:color="auto"/>
              <w:bottom w:val="single" w:sz="4" w:space="0" w:color="auto"/>
              <w:right w:val="single" w:sz="4" w:space="0" w:color="auto"/>
            </w:tcBorders>
          </w:tcPr>
          <w:p w14:paraId="5F2FD635" w14:textId="77777777" w:rsidR="00367571" w:rsidRPr="00BA73ED" w:rsidRDefault="00367571" w:rsidP="00367571">
            <w:pPr>
              <w:jc w:val="center"/>
              <w:rPr>
                <w:sz w:val="16"/>
                <w:szCs w:val="16"/>
                <w:lang w:val="en-US"/>
              </w:rPr>
            </w:pPr>
          </w:p>
          <w:p w14:paraId="66D9963D" w14:textId="77777777" w:rsidR="00C42A1F" w:rsidRDefault="00C42A1F" w:rsidP="00367571">
            <w:pPr>
              <w:jc w:val="center"/>
              <w:rPr>
                <w:sz w:val="16"/>
                <w:szCs w:val="16"/>
                <w:lang w:val="en-US"/>
              </w:rPr>
            </w:pPr>
          </w:p>
          <w:p w14:paraId="095AA3BD" w14:textId="77777777" w:rsidR="00C42A1F" w:rsidRDefault="00C42A1F" w:rsidP="00367571">
            <w:pPr>
              <w:jc w:val="center"/>
              <w:rPr>
                <w:sz w:val="16"/>
                <w:szCs w:val="16"/>
                <w:lang w:val="en-US"/>
              </w:rPr>
            </w:pPr>
          </w:p>
          <w:p w14:paraId="43FAC601" w14:textId="44659D91" w:rsidR="00367571" w:rsidRPr="00BA73ED" w:rsidRDefault="00367571" w:rsidP="00367571">
            <w:pPr>
              <w:jc w:val="center"/>
              <w:rPr>
                <w:sz w:val="16"/>
                <w:szCs w:val="16"/>
                <w:lang w:val="en-US"/>
              </w:rPr>
            </w:pPr>
            <w:r w:rsidRPr="00880477">
              <w:rPr>
                <w:sz w:val="16"/>
                <w:szCs w:val="16"/>
                <w:lang w:val="en-US"/>
              </w:rPr>
              <w:t xml:space="preserve">2 </w:t>
            </w:r>
            <w:proofErr w:type="spellStart"/>
            <w:r w:rsidRPr="00880477">
              <w:rPr>
                <w:sz w:val="16"/>
                <w:szCs w:val="16"/>
                <w:lang w:val="en-US"/>
              </w:rPr>
              <w:t>godine</w:t>
            </w:r>
            <w:proofErr w:type="spellEnd"/>
          </w:p>
        </w:tc>
      </w:tr>
      <w:tr w:rsidR="00367571" w:rsidRPr="00BA73ED" w14:paraId="45CA948F" w14:textId="77777777" w:rsidTr="001E317E">
        <w:trPr>
          <w:cantSplit/>
          <w:trHeight w:val="414"/>
        </w:trPr>
        <w:tc>
          <w:tcPr>
            <w:tcW w:w="750" w:type="dxa"/>
            <w:tcBorders>
              <w:top w:val="single" w:sz="4" w:space="0" w:color="auto"/>
              <w:left w:val="single" w:sz="4" w:space="0" w:color="auto"/>
              <w:bottom w:val="single" w:sz="8" w:space="0" w:color="auto"/>
              <w:right w:val="single" w:sz="4" w:space="0" w:color="auto"/>
            </w:tcBorders>
            <w:noWrap/>
            <w:vAlign w:val="center"/>
          </w:tcPr>
          <w:p w14:paraId="7375A66F" w14:textId="4B69AC33" w:rsidR="00367571" w:rsidRPr="00BA73ED" w:rsidRDefault="00367571" w:rsidP="00367571">
            <w:pPr>
              <w:jc w:val="center"/>
              <w:rPr>
                <w:sz w:val="16"/>
                <w:szCs w:val="16"/>
              </w:rPr>
            </w:pPr>
            <w:r w:rsidRPr="00BA73ED">
              <w:rPr>
                <w:sz w:val="16"/>
                <w:szCs w:val="16"/>
              </w:rPr>
              <w:t>4</w:t>
            </w:r>
            <w:r w:rsidR="00525B1D">
              <w:rPr>
                <w:sz w:val="16"/>
                <w:szCs w:val="16"/>
              </w:rPr>
              <w:t>.</w:t>
            </w:r>
          </w:p>
        </w:tc>
        <w:tc>
          <w:tcPr>
            <w:tcW w:w="1803" w:type="dxa"/>
            <w:tcBorders>
              <w:top w:val="single" w:sz="4" w:space="0" w:color="auto"/>
              <w:left w:val="nil"/>
              <w:bottom w:val="single" w:sz="8" w:space="0" w:color="auto"/>
              <w:right w:val="single" w:sz="4" w:space="0" w:color="auto"/>
            </w:tcBorders>
            <w:shd w:val="clear" w:color="auto" w:fill="FFFFFF"/>
            <w:noWrap/>
            <w:vAlign w:val="center"/>
          </w:tcPr>
          <w:p w14:paraId="037EF64D" w14:textId="70928D07" w:rsidR="00367571" w:rsidRPr="00BA73ED" w:rsidRDefault="00C42A1F" w:rsidP="00367571">
            <w:pPr>
              <w:jc w:val="center"/>
              <w:rPr>
                <w:sz w:val="16"/>
                <w:szCs w:val="16"/>
              </w:rPr>
            </w:pPr>
            <w:r>
              <w:rPr>
                <w:color w:val="000000"/>
                <w:sz w:val="16"/>
                <w:szCs w:val="16"/>
              </w:rPr>
              <w:t>Slatina</w:t>
            </w:r>
          </w:p>
        </w:tc>
        <w:tc>
          <w:tcPr>
            <w:tcW w:w="850" w:type="dxa"/>
            <w:tcBorders>
              <w:top w:val="single" w:sz="4" w:space="0" w:color="auto"/>
              <w:left w:val="nil"/>
              <w:bottom w:val="single" w:sz="8" w:space="0" w:color="auto"/>
              <w:right w:val="single" w:sz="4" w:space="0" w:color="auto"/>
            </w:tcBorders>
            <w:shd w:val="clear" w:color="auto" w:fill="FFFFFF"/>
            <w:vAlign w:val="center"/>
          </w:tcPr>
          <w:p w14:paraId="464316B5" w14:textId="3780A0E5" w:rsidR="00367571" w:rsidRPr="00BA73ED" w:rsidRDefault="00B95A14" w:rsidP="00367571">
            <w:pPr>
              <w:jc w:val="center"/>
              <w:rPr>
                <w:sz w:val="16"/>
                <w:szCs w:val="16"/>
              </w:rPr>
            </w:pPr>
            <w:r>
              <w:rPr>
                <w:sz w:val="16"/>
                <w:szCs w:val="16"/>
              </w:rPr>
              <w:t>-</w:t>
            </w:r>
          </w:p>
        </w:tc>
        <w:tc>
          <w:tcPr>
            <w:tcW w:w="1701" w:type="dxa"/>
            <w:tcBorders>
              <w:top w:val="single" w:sz="4" w:space="0" w:color="auto"/>
              <w:left w:val="nil"/>
              <w:bottom w:val="single" w:sz="8" w:space="0" w:color="auto"/>
              <w:right w:val="single" w:sz="4" w:space="0" w:color="auto"/>
            </w:tcBorders>
            <w:shd w:val="clear" w:color="auto" w:fill="FFFFFF"/>
            <w:noWrap/>
            <w:vAlign w:val="center"/>
          </w:tcPr>
          <w:p w14:paraId="38BB92C2" w14:textId="3DFCD2C2" w:rsidR="00367571" w:rsidRPr="00BA73ED" w:rsidRDefault="009D3073" w:rsidP="00367571">
            <w:pPr>
              <w:jc w:val="center"/>
              <w:rPr>
                <w:sz w:val="16"/>
                <w:szCs w:val="16"/>
              </w:rPr>
            </w:pPr>
            <w:r>
              <w:rPr>
                <w:color w:val="000000"/>
                <w:sz w:val="16"/>
                <w:szCs w:val="16"/>
              </w:rPr>
              <w:t>I</w:t>
            </w:r>
            <w:r w:rsidR="00C42A1F">
              <w:rPr>
                <w:color w:val="000000"/>
                <w:sz w:val="16"/>
                <w:szCs w:val="16"/>
              </w:rPr>
              <w:t>stočno od nogometnog igrališta</w:t>
            </w:r>
          </w:p>
        </w:tc>
        <w:tc>
          <w:tcPr>
            <w:tcW w:w="1559" w:type="dxa"/>
            <w:tcBorders>
              <w:top w:val="single" w:sz="4" w:space="0" w:color="auto"/>
              <w:left w:val="nil"/>
              <w:bottom w:val="single" w:sz="8" w:space="0" w:color="auto"/>
              <w:right w:val="single" w:sz="4" w:space="0" w:color="auto"/>
            </w:tcBorders>
            <w:noWrap/>
            <w:vAlign w:val="center"/>
          </w:tcPr>
          <w:p w14:paraId="0EF9EB74" w14:textId="618F68B9" w:rsidR="00367571" w:rsidRPr="00BA73ED" w:rsidRDefault="00C42A1F" w:rsidP="00367571">
            <w:pPr>
              <w:jc w:val="center"/>
              <w:rPr>
                <w:sz w:val="16"/>
                <w:szCs w:val="16"/>
              </w:rPr>
            </w:pPr>
            <w:r>
              <w:rPr>
                <w:rFonts w:eastAsia="Calibri"/>
                <w:sz w:val="16"/>
                <w:szCs w:val="16"/>
              </w:rPr>
              <w:t>Komercijalno – rekreacijski sadržaji</w:t>
            </w:r>
          </w:p>
        </w:tc>
        <w:tc>
          <w:tcPr>
            <w:tcW w:w="1985" w:type="dxa"/>
            <w:tcBorders>
              <w:top w:val="single" w:sz="4" w:space="0" w:color="auto"/>
              <w:left w:val="nil"/>
              <w:bottom w:val="single" w:sz="8" w:space="0" w:color="auto"/>
              <w:right w:val="single" w:sz="4" w:space="0" w:color="auto"/>
            </w:tcBorders>
            <w:shd w:val="clear" w:color="auto" w:fill="FFFFFF"/>
            <w:noWrap/>
            <w:vAlign w:val="center"/>
          </w:tcPr>
          <w:p w14:paraId="24CA85DA" w14:textId="32CA54A4" w:rsidR="00367571" w:rsidRPr="00BA73ED" w:rsidRDefault="00C42A1F" w:rsidP="00367571">
            <w:pPr>
              <w:jc w:val="center"/>
              <w:rPr>
                <w:sz w:val="16"/>
                <w:szCs w:val="16"/>
              </w:rPr>
            </w:pPr>
            <w:proofErr w:type="spellStart"/>
            <w:r>
              <w:rPr>
                <w:color w:val="000000"/>
                <w:sz w:val="16"/>
                <w:szCs w:val="16"/>
              </w:rPr>
              <w:t>Aqua</w:t>
            </w:r>
            <w:proofErr w:type="spellEnd"/>
            <w:r>
              <w:rPr>
                <w:color w:val="000000"/>
                <w:sz w:val="16"/>
                <w:szCs w:val="16"/>
              </w:rPr>
              <w:t xml:space="preserve"> park</w:t>
            </w:r>
          </w:p>
        </w:tc>
        <w:tc>
          <w:tcPr>
            <w:tcW w:w="850" w:type="dxa"/>
            <w:tcBorders>
              <w:top w:val="single" w:sz="4" w:space="0" w:color="auto"/>
              <w:left w:val="nil"/>
              <w:bottom w:val="single" w:sz="8" w:space="0" w:color="auto"/>
              <w:right w:val="single" w:sz="4" w:space="0" w:color="auto"/>
            </w:tcBorders>
          </w:tcPr>
          <w:p w14:paraId="2455F31E" w14:textId="77777777" w:rsidR="00A40BD6" w:rsidRDefault="00A40BD6" w:rsidP="00367571">
            <w:pPr>
              <w:widowControl w:val="0"/>
              <w:jc w:val="center"/>
              <w:rPr>
                <w:color w:val="000000"/>
                <w:sz w:val="16"/>
                <w:szCs w:val="16"/>
              </w:rPr>
            </w:pPr>
          </w:p>
          <w:p w14:paraId="087DC554" w14:textId="66941020" w:rsidR="00367571" w:rsidRPr="00BA73ED" w:rsidRDefault="009D3073" w:rsidP="00367571">
            <w:pPr>
              <w:widowControl w:val="0"/>
              <w:jc w:val="center"/>
              <w:rPr>
                <w:sz w:val="16"/>
                <w:szCs w:val="16"/>
                <w:lang w:val="en-US"/>
              </w:rPr>
            </w:pPr>
            <w:r w:rsidRPr="0052482F">
              <w:rPr>
                <w:sz w:val="16"/>
                <w:szCs w:val="16"/>
              </w:rPr>
              <w:t>1</w:t>
            </w:r>
          </w:p>
        </w:tc>
        <w:tc>
          <w:tcPr>
            <w:tcW w:w="851" w:type="dxa"/>
            <w:tcBorders>
              <w:top w:val="single" w:sz="8" w:space="0" w:color="auto"/>
              <w:left w:val="single" w:sz="4" w:space="0" w:color="auto"/>
              <w:bottom w:val="single" w:sz="4" w:space="0" w:color="auto"/>
              <w:right w:val="single" w:sz="4" w:space="0" w:color="auto"/>
            </w:tcBorders>
            <w:vAlign w:val="center"/>
          </w:tcPr>
          <w:p w14:paraId="5C07E5C8" w14:textId="6793086F" w:rsidR="00367571" w:rsidRPr="00BA73ED" w:rsidRDefault="00367571" w:rsidP="00367571">
            <w:pPr>
              <w:jc w:val="center"/>
              <w:rPr>
                <w:sz w:val="16"/>
                <w:szCs w:val="16"/>
                <w:lang w:val="en-US"/>
              </w:rPr>
            </w:pPr>
            <w:r w:rsidRPr="00BA73ED">
              <w:rPr>
                <w:sz w:val="16"/>
                <w:szCs w:val="16"/>
                <w:lang w:val="en-US"/>
              </w:rPr>
              <w:t>1</w:t>
            </w:r>
          </w:p>
        </w:tc>
        <w:tc>
          <w:tcPr>
            <w:tcW w:w="850" w:type="dxa"/>
            <w:tcBorders>
              <w:top w:val="single" w:sz="8" w:space="0" w:color="auto"/>
              <w:left w:val="single" w:sz="4" w:space="0" w:color="auto"/>
              <w:bottom w:val="single" w:sz="4" w:space="0" w:color="auto"/>
              <w:right w:val="single" w:sz="4" w:space="0" w:color="auto"/>
            </w:tcBorders>
          </w:tcPr>
          <w:p w14:paraId="2C9A7DC7" w14:textId="77777777" w:rsidR="00367571" w:rsidRDefault="00367571" w:rsidP="00367571">
            <w:pPr>
              <w:jc w:val="center"/>
              <w:rPr>
                <w:sz w:val="16"/>
                <w:szCs w:val="16"/>
                <w:lang w:val="en-US"/>
              </w:rPr>
            </w:pPr>
          </w:p>
          <w:p w14:paraId="36070153" w14:textId="5E637623" w:rsidR="00367571" w:rsidRPr="00BA73ED" w:rsidRDefault="003D4687" w:rsidP="00367571">
            <w:pPr>
              <w:jc w:val="center"/>
              <w:rPr>
                <w:sz w:val="16"/>
                <w:szCs w:val="16"/>
                <w:lang w:val="en-US"/>
              </w:rPr>
            </w:pPr>
            <w:r>
              <w:rPr>
                <w:sz w:val="16"/>
                <w:szCs w:val="16"/>
                <w:lang w:val="en-US"/>
              </w:rPr>
              <w:t>5</w:t>
            </w:r>
            <w:r w:rsidR="00367571" w:rsidRPr="00880477">
              <w:rPr>
                <w:sz w:val="16"/>
                <w:szCs w:val="16"/>
                <w:lang w:val="en-US"/>
              </w:rPr>
              <w:t xml:space="preserve"> </w:t>
            </w:r>
            <w:proofErr w:type="spellStart"/>
            <w:r w:rsidR="00367571" w:rsidRPr="00880477">
              <w:rPr>
                <w:sz w:val="16"/>
                <w:szCs w:val="16"/>
                <w:lang w:val="en-US"/>
              </w:rPr>
              <w:t>godin</w:t>
            </w:r>
            <w:r>
              <w:rPr>
                <w:sz w:val="16"/>
                <w:szCs w:val="16"/>
                <w:lang w:val="en-US"/>
              </w:rPr>
              <w:t>a</w:t>
            </w:r>
            <w:proofErr w:type="spellEnd"/>
          </w:p>
        </w:tc>
      </w:tr>
      <w:tr w:rsidR="00367571" w:rsidRPr="00BA73ED" w14:paraId="4ACD1637" w14:textId="77777777" w:rsidTr="001E317E">
        <w:trPr>
          <w:cantSplit/>
          <w:trHeight w:val="414"/>
        </w:trPr>
        <w:tc>
          <w:tcPr>
            <w:tcW w:w="750" w:type="dxa"/>
            <w:tcBorders>
              <w:top w:val="single" w:sz="4" w:space="0" w:color="auto"/>
              <w:left w:val="single" w:sz="4" w:space="0" w:color="auto"/>
              <w:bottom w:val="single" w:sz="8" w:space="0" w:color="auto"/>
              <w:right w:val="single" w:sz="4" w:space="0" w:color="auto"/>
            </w:tcBorders>
            <w:noWrap/>
            <w:vAlign w:val="center"/>
          </w:tcPr>
          <w:p w14:paraId="196C31C0" w14:textId="2FFFF13A" w:rsidR="00367571" w:rsidRPr="00BA73ED" w:rsidRDefault="00367571" w:rsidP="00367571">
            <w:pPr>
              <w:jc w:val="center"/>
              <w:rPr>
                <w:sz w:val="16"/>
                <w:szCs w:val="16"/>
              </w:rPr>
            </w:pPr>
            <w:r w:rsidRPr="00BA73ED">
              <w:rPr>
                <w:sz w:val="16"/>
                <w:szCs w:val="16"/>
              </w:rPr>
              <w:t>5</w:t>
            </w:r>
            <w:r w:rsidR="00525B1D">
              <w:rPr>
                <w:sz w:val="16"/>
                <w:szCs w:val="16"/>
              </w:rPr>
              <w:t>.</w:t>
            </w:r>
          </w:p>
        </w:tc>
        <w:tc>
          <w:tcPr>
            <w:tcW w:w="1803" w:type="dxa"/>
            <w:tcBorders>
              <w:top w:val="single" w:sz="4" w:space="0" w:color="auto"/>
              <w:left w:val="nil"/>
              <w:bottom w:val="single" w:sz="8" w:space="0" w:color="auto"/>
              <w:right w:val="single" w:sz="4" w:space="0" w:color="auto"/>
            </w:tcBorders>
            <w:shd w:val="clear" w:color="auto" w:fill="FFFFFF"/>
            <w:noWrap/>
            <w:vAlign w:val="center"/>
          </w:tcPr>
          <w:p w14:paraId="66BD5B81" w14:textId="346C5423" w:rsidR="00367571" w:rsidRPr="00BA73ED" w:rsidRDefault="00C42A1F" w:rsidP="00367571">
            <w:pPr>
              <w:jc w:val="center"/>
              <w:rPr>
                <w:sz w:val="16"/>
                <w:szCs w:val="16"/>
              </w:rPr>
            </w:pPr>
            <w:r>
              <w:rPr>
                <w:sz w:val="16"/>
                <w:szCs w:val="16"/>
              </w:rPr>
              <w:t>Slatina</w:t>
            </w:r>
          </w:p>
        </w:tc>
        <w:tc>
          <w:tcPr>
            <w:tcW w:w="850" w:type="dxa"/>
            <w:tcBorders>
              <w:top w:val="single" w:sz="4" w:space="0" w:color="auto"/>
              <w:left w:val="nil"/>
              <w:bottom w:val="single" w:sz="8" w:space="0" w:color="auto"/>
              <w:right w:val="single" w:sz="4" w:space="0" w:color="auto"/>
            </w:tcBorders>
            <w:shd w:val="clear" w:color="auto" w:fill="FFFFFF"/>
            <w:vAlign w:val="center"/>
          </w:tcPr>
          <w:p w14:paraId="35675309" w14:textId="4491C9A6" w:rsidR="00367571" w:rsidRPr="00BA73ED" w:rsidRDefault="00C42A1F" w:rsidP="00367571">
            <w:pPr>
              <w:jc w:val="center"/>
              <w:rPr>
                <w:sz w:val="16"/>
                <w:szCs w:val="16"/>
              </w:rPr>
            </w:pPr>
            <w:r>
              <w:rPr>
                <w:sz w:val="16"/>
                <w:szCs w:val="16"/>
              </w:rPr>
              <w:t>4180/1 i 7123 k.o. Tučepi</w:t>
            </w:r>
          </w:p>
        </w:tc>
        <w:tc>
          <w:tcPr>
            <w:tcW w:w="1701" w:type="dxa"/>
            <w:tcBorders>
              <w:top w:val="single" w:sz="4" w:space="0" w:color="auto"/>
              <w:left w:val="nil"/>
              <w:bottom w:val="single" w:sz="8" w:space="0" w:color="auto"/>
              <w:right w:val="single" w:sz="4" w:space="0" w:color="auto"/>
            </w:tcBorders>
            <w:shd w:val="clear" w:color="auto" w:fill="FFFFFF"/>
            <w:noWrap/>
            <w:vAlign w:val="center"/>
          </w:tcPr>
          <w:p w14:paraId="096C4C04" w14:textId="5BD91F29" w:rsidR="00367571" w:rsidRPr="00BA73ED" w:rsidRDefault="00C42A1F" w:rsidP="00367571">
            <w:pPr>
              <w:jc w:val="center"/>
              <w:rPr>
                <w:sz w:val="16"/>
                <w:szCs w:val="16"/>
              </w:rPr>
            </w:pPr>
            <w:r>
              <w:rPr>
                <w:sz w:val="16"/>
                <w:szCs w:val="16"/>
              </w:rPr>
              <w:t>Kod hotela „Tamaris“</w:t>
            </w:r>
          </w:p>
        </w:tc>
        <w:tc>
          <w:tcPr>
            <w:tcW w:w="1559" w:type="dxa"/>
            <w:tcBorders>
              <w:top w:val="single" w:sz="4" w:space="0" w:color="auto"/>
              <w:left w:val="nil"/>
              <w:bottom w:val="single" w:sz="8" w:space="0" w:color="auto"/>
              <w:right w:val="single" w:sz="4" w:space="0" w:color="auto"/>
            </w:tcBorders>
            <w:noWrap/>
            <w:vAlign w:val="center"/>
          </w:tcPr>
          <w:p w14:paraId="1AACFB5D" w14:textId="6628BCC2" w:rsidR="00367571" w:rsidRPr="00BA73ED" w:rsidRDefault="00C42A1F" w:rsidP="00367571">
            <w:pPr>
              <w:jc w:val="center"/>
              <w:rPr>
                <w:sz w:val="16"/>
                <w:szCs w:val="16"/>
              </w:rPr>
            </w:pPr>
            <w:r>
              <w:rPr>
                <w:sz w:val="16"/>
                <w:szCs w:val="16"/>
              </w:rPr>
              <w:t>Iznajmljivanje sredstava</w:t>
            </w:r>
          </w:p>
        </w:tc>
        <w:tc>
          <w:tcPr>
            <w:tcW w:w="1985" w:type="dxa"/>
            <w:tcBorders>
              <w:top w:val="single" w:sz="4" w:space="0" w:color="auto"/>
              <w:left w:val="nil"/>
              <w:bottom w:val="single" w:sz="8" w:space="0" w:color="auto"/>
              <w:right w:val="single" w:sz="4" w:space="0" w:color="auto"/>
            </w:tcBorders>
            <w:shd w:val="clear" w:color="auto" w:fill="FFFFFF"/>
            <w:noWrap/>
            <w:vAlign w:val="center"/>
          </w:tcPr>
          <w:p w14:paraId="7933E451" w14:textId="0E360B70" w:rsidR="00367571" w:rsidRPr="00BA73ED" w:rsidRDefault="00C42A1F" w:rsidP="00367571">
            <w:pPr>
              <w:jc w:val="center"/>
              <w:rPr>
                <w:sz w:val="16"/>
                <w:szCs w:val="16"/>
              </w:rPr>
            </w:pPr>
            <w:proofErr w:type="spellStart"/>
            <w:r>
              <w:rPr>
                <w:color w:val="000000"/>
                <w:sz w:val="16"/>
                <w:szCs w:val="16"/>
              </w:rPr>
              <w:t>Pedaline</w:t>
            </w:r>
            <w:proofErr w:type="spellEnd"/>
            <w:r>
              <w:rPr>
                <w:color w:val="000000"/>
                <w:sz w:val="16"/>
                <w:szCs w:val="16"/>
              </w:rPr>
              <w:t xml:space="preserve"> + sup daske</w:t>
            </w:r>
          </w:p>
        </w:tc>
        <w:tc>
          <w:tcPr>
            <w:tcW w:w="850" w:type="dxa"/>
            <w:tcBorders>
              <w:top w:val="single" w:sz="4" w:space="0" w:color="auto"/>
              <w:left w:val="nil"/>
              <w:bottom w:val="single" w:sz="8" w:space="0" w:color="auto"/>
              <w:right w:val="single" w:sz="4" w:space="0" w:color="auto"/>
            </w:tcBorders>
          </w:tcPr>
          <w:p w14:paraId="1A7E439B" w14:textId="77777777" w:rsidR="00A40BD6" w:rsidRDefault="00A40BD6" w:rsidP="00367571">
            <w:pPr>
              <w:widowControl w:val="0"/>
              <w:jc w:val="center"/>
              <w:rPr>
                <w:color w:val="000000"/>
                <w:sz w:val="16"/>
                <w:szCs w:val="16"/>
              </w:rPr>
            </w:pPr>
          </w:p>
          <w:p w14:paraId="56CAE6D8" w14:textId="593701ED" w:rsidR="00367571" w:rsidRPr="00BA73ED" w:rsidRDefault="00967EA1" w:rsidP="00367571">
            <w:pPr>
              <w:widowControl w:val="0"/>
              <w:jc w:val="center"/>
              <w:rPr>
                <w:sz w:val="16"/>
                <w:szCs w:val="16"/>
                <w:lang w:val="en-US"/>
              </w:rPr>
            </w:pPr>
            <w:r>
              <w:rPr>
                <w:color w:val="000000"/>
                <w:sz w:val="16"/>
                <w:szCs w:val="16"/>
              </w:rPr>
              <w:t>3</w:t>
            </w:r>
            <w:r w:rsidR="00C42A1F">
              <w:rPr>
                <w:color w:val="000000"/>
                <w:sz w:val="16"/>
                <w:szCs w:val="16"/>
              </w:rPr>
              <w:t>+</w:t>
            </w:r>
            <w:r>
              <w:rPr>
                <w:color w:val="000000"/>
                <w:sz w:val="16"/>
                <w:szCs w:val="16"/>
              </w:rPr>
              <w:t>4</w:t>
            </w:r>
          </w:p>
        </w:tc>
        <w:tc>
          <w:tcPr>
            <w:tcW w:w="851" w:type="dxa"/>
            <w:tcBorders>
              <w:top w:val="single" w:sz="8" w:space="0" w:color="auto"/>
              <w:left w:val="single" w:sz="4" w:space="0" w:color="auto"/>
              <w:bottom w:val="single" w:sz="4" w:space="0" w:color="auto"/>
              <w:right w:val="single" w:sz="4" w:space="0" w:color="auto"/>
            </w:tcBorders>
            <w:vAlign w:val="center"/>
          </w:tcPr>
          <w:p w14:paraId="4106CA34" w14:textId="6DCFF75E" w:rsidR="00367571" w:rsidRPr="00BA73ED" w:rsidRDefault="00A76AEC" w:rsidP="00367571">
            <w:pPr>
              <w:jc w:val="center"/>
              <w:rPr>
                <w:sz w:val="16"/>
                <w:szCs w:val="16"/>
                <w:lang w:val="en-US"/>
              </w:rPr>
            </w:pPr>
            <w:r>
              <w:rPr>
                <w:sz w:val="16"/>
                <w:szCs w:val="16"/>
                <w:lang w:val="en-US"/>
              </w:rPr>
              <w:t>2</w:t>
            </w:r>
          </w:p>
        </w:tc>
        <w:tc>
          <w:tcPr>
            <w:tcW w:w="850" w:type="dxa"/>
            <w:tcBorders>
              <w:top w:val="single" w:sz="8" w:space="0" w:color="auto"/>
              <w:left w:val="single" w:sz="4" w:space="0" w:color="auto"/>
              <w:bottom w:val="single" w:sz="4" w:space="0" w:color="auto"/>
              <w:right w:val="single" w:sz="4" w:space="0" w:color="auto"/>
            </w:tcBorders>
          </w:tcPr>
          <w:p w14:paraId="2522B15D" w14:textId="77777777" w:rsidR="00367571" w:rsidRDefault="00367571" w:rsidP="00367571">
            <w:pPr>
              <w:jc w:val="center"/>
              <w:rPr>
                <w:sz w:val="16"/>
                <w:szCs w:val="16"/>
                <w:lang w:val="en-US"/>
              </w:rPr>
            </w:pPr>
          </w:p>
          <w:p w14:paraId="3C880FA6" w14:textId="3D52DB54" w:rsidR="00367571" w:rsidRPr="00BA73ED" w:rsidRDefault="00367571" w:rsidP="00367571">
            <w:pPr>
              <w:jc w:val="center"/>
              <w:rPr>
                <w:sz w:val="16"/>
                <w:szCs w:val="16"/>
                <w:lang w:val="en-US"/>
              </w:rPr>
            </w:pPr>
            <w:r w:rsidRPr="00880477">
              <w:rPr>
                <w:sz w:val="16"/>
                <w:szCs w:val="16"/>
                <w:lang w:val="en-US"/>
              </w:rPr>
              <w:t xml:space="preserve">2 </w:t>
            </w:r>
            <w:proofErr w:type="spellStart"/>
            <w:r w:rsidRPr="00880477">
              <w:rPr>
                <w:sz w:val="16"/>
                <w:szCs w:val="16"/>
                <w:lang w:val="en-US"/>
              </w:rPr>
              <w:t>godine</w:t>
            </w:r>
            <w:proofErr w:type="spellEnd"/>
          </w:p>
        </w:tc>
      </w:tr>
      <w:tr w:rsidR="00967EA1" w:rsidRPr="00BA73ED" w14:paraId="26F2A5AB" w14:textId="77777777" w:rsidTr="001E317E">
        <w:trPr>
          <w:cantSplit/>
          <w:trHeight w:val="414"/>
        </w:trPr>
        <w:tc>
          <w:tcPr>
            <w:tcW w:w="750" w:type="dxa"/>
            <w:tcBorders>
              <w:top w:val="single" w:sz="4" w:space="0" w:color="auto"/>
              <w:left w:val="single" w:sz="4" w:space="0" w:color="auto"/>
              <w:bottom w:val="single" w:sz="8" w:space="0" w:color="auto"/>
              <w:right w:val="single" w:sz="4" w:space="0" w:color="auto"/>
            </w:tcBorders>
            <w:noWrap/>
            <w:vAlign w:val="center"/>
          </w:tcPr>
          <w:p w14:paraId="7CAA8AB0" w14:textId="1B877376" w:rsidR="00967EA1" w:rsidRPr="00BA73ED" w:rsidRDefault="00A76AEC" w:rsidP="00367571">
            <w:pPr>
              <w:jc w:val="center"/>
              <w:rPr>
                <w:sz w:val="16"/>
                <w:szCs w:val="16"/>
              </w:rPr>
            </w:pPr>
            <w:r>
              <w:rPr>
                <w:sz w:val="16"/>
                <w:szCs w:val="16"/>
              </w:rPr>
              <w:t>6.</w:t>
            </w:r>
          </w:p>
        </w:tc>
        <w:tc>
          <w:tcPr>
            <w:tcW w:w="1803" w:type="dxa"/>
            <w:tcBorders>
              <w:top w:val="single" w:sz="4" w:space="0" w:color="auto"/>
              <w:left w:val="nil"/>
              <w:bottom w:val="single" w:sz="8" w:space="0" w:color="auto"/>
              <w:right w:val="single" w:sz="4" w:space="0" w:color="auto"/>
            </w:tcBorders>
            <w:shd w:val="clear" w:color="auto" w:fill="FFFFFF"/>
            <w:noWrap/>
            <w:vAlign w:val="center"/>
          </w:tcPr>
          <w:p w14:paraId="35978BF5" w14:textId="302BEEB9" w:rsidR="00967EA1" w:rsidRDefault="00A76AEC" w:rsidP="00367571">
            <w:pPr>
              <w:jc w:val="center"/>
              <w:rPr>
                <w:sz w:val="16"/>
                <w:szCs w:val="16"/>
              </w:rPr>
            </w:pPr>
            <w:r>
              <w:rPr>
                <w:sz w:val="16"/>
                <w:szCs w:val="16"/>
              </w:rPr>
              <w:t>Slatina</w:t>
            </w:r>
          </w:p>
        </w:tc>
        <w:tc>
          <w:tcPr>
            <w:tcW w:w="850" w:type="dxa"/>
            <w:tcBorders>
              <w:top w:val="single" w:sz="4" w:space="0" w:color="auto"/>
              <w:left w:val="nil"/>
              <w:bottom w:val="single" w:sz="8" w:space="0" w:color="auto"/>
              <w:right w:val="single" w:sz="4" w:space="0" w:color="auto"/>
            </w:tcBorders>
            <w:shd w:val="clear" w:color="auto" w:fill="FFFFFF"/>
            <w:vAlign w:val="center"/>
          </w:tcPr>
          <w:p w14:paraId="11E0FFF6" w14:textId="0BC22182" w:rsidR="00967EA1" w:rsidRDefault="00AB2D9A" w:rsidP="00367571">
            <w:pPr>
              <w:jc w:val="center"/>
              <w:rPr>
                <w:sz w:val="16"/>
                <w:szCs w:val="16"/>
              </w:rPr>
            </w:pPr>
            <w:r>
              <w:rPr>
                <w:sz w:val="16"/>
                <w:szCs w:val="16"/>
              </w:rPr>
              <w:t>4262 k.o. Tučepi</w:t>
            </w:r>
          </w:p>
        </w:tc>
        <w:tc>
          <w:tcPr>
            <w:tcW w:w="1701" w:type="dxa"/>
            <w:tcBorders>
              <w:top w:val="single" w:sz="4" w:space="0" w:color="auto"/>
              <w:left w:val="nil"/>
              <w:bottom w:val="single" w:sz="8" w:space="0" w:color="auto"/>
              <w:right w:val="single" w:sz="4" w:space="0" w:color="auto"/>
            </w:tcBorders>
            <w:shd w:val="clear" w:color="auto" w:fill="FFFFFF"/>
            <w:noWrap/>
            <w:vAlign w:val="center"/>
          </w:tcPr>
          <w:p w14:paraId="7FC83E8E" w14:textId="5C019CC9" w:rsidR="00967EA1" w:rsidRDefault="00A76AEC" w:rsidP="00367571">
            <w:pPr>
              <w:jc w:val="center"/>
              <w:rPr>
                <w:sz w:val="16"/>
                <w:szCs w:val="16"/>
              </w:rPr>
            </w:pPr>
            <w:r>
              <w:rPr>
                <w:sz w:val="16"/>
                <w:szCs w:val="16"/>
              </w:rPr>
              <w:t>Ispod teniskih terena</w:t>
            </w:r>
          </w:p>
        </w:tc>
        <w:tc>
          <w:tcPr>
            <w:tcW w:w="1559" w:type="dxa"/>
            <w:tcBorders>
              <w:top w:val="single" w:sz="4" w:space="0" w:color="auto"/>
              <w:left w:val="nil"/>
              <w:bottom w:val="single" w:sz="8" w:space="0" w:color="auto"/>
              <w:right w:val="single" w:sz="4" w:space="0" w:color="auto"/>
            </w:tcBorders>
            <w:noWrap/>
            <w:vAlign w:val="center"/>
          </w:tcPr>
          <w:p w14:paraId="4014C4A6" w14:textId="27AB0EE5" w:rsidR="00967EA1" w:rsidRDefault="00A76AEC" w:rsidP="00367571">
            <w:pPr>
              <w:jc w:val="center"/>
              <w:rPr>
                <w:sz w:val="16"/>
                <w:szCs w:val="16"/>
              </w:rPr>
            </w:pPr>
            <w:r>
              <w:rPr>
                <w:sz w:val="16"/>
                <w:szCs w:val="16"/>
              </w:rPr>
              <w:t>Iznajmljivanje sredstava</w:t>
            </w:r>
          </w:p>
        </w:tc>
        <w:tc>
          <w:tcPr>
            <w:tcW w:w="1985" w:type="dxa"/>
            <w:tcBorders>
              <w:top w:val="single" w:sz="4" w:space="0" w:color="auto"/>
              <w:left w:val="nil"/>
              <w:bottom w:val="single" w:sz="8" w:space="0" w:color="auto"/>
              <w:right w:val="single" w:sz="4" w:space="0" w:color="auto"/>
            </w:tcBorders>
            <w:shd w:val="clear" w:color="auto" w:fill="FFFFFF"/>
            <w:noWrap/>
            <w:vAlign w:val="center"/>
          </w:tcPr>
          <w:p w14:paraId="77C8DFE7" w14:textId="3A50F051" w:rsidR="00967EA1" w:rsidRDefault="00A76AEC" w:rsidP="00367571">
            <w:pPr>
              <w:jc w:val="center"/>
              <w:rPr>
                <w:color w:val="000000"/>
                <w:sz w:val="16"/>
                <w:szCs w:val="16"/>
              </w:rPr>
            </w:pPr>
            <w:proofErr w:type="spellStart"/>
            <w:r>
              <w:rPr>
                <w:color w:val="000000"/>
                <w:sz w:val="16"/>
                <w:szCs w:val="16"/>
              </w:rPr>
              <w:t>Pedaline</w:t>
            </w:r>
            <w:proofErr w:type="spellEnd"/>
            <w:r>
              <w:rPr>
                <w:color w:val="000000"/>
                <w:sz w:val="16"/>
                <w:szCs w:val="16"/>
              </w:rPr>
              <w:t xml:space="preserve"> + sup daske</w:t>
            </w:r>
          </w:p>
        </w:tc>
        <w:tc>
          <w:tcPr>
            <w:tcW w:w="850" w:type="dxa"/>
            <w:tcBorders>
              <w:top w:val="single" w:sz="4" w:space="0" w:color="auto"/>
              <w:left w:val="nil"/>
              <w:bottom w:val="single" w:sz="8" w:space="0" w:color="auto"/>
              <w:right w:val="single" w:sz="4" w:space="0" w:color="auto"/>
            </w:tcBorders>
          </w:tcPr>
          <w:p w14:paraId="446C9041" w14:textId="77777777" w:rsidR="00967EA1" w:rsidRDefault="00967EA1" w:rsidP="00367571">
            <w:pPr>
              <w:widowControl w:val="0"/>
              <w:jc w:val="center"/>
              <w:rPr>
                <w:color w:val="000000"/>
                <w:sz w:val="16"/>
                <w:szCs w:val="16"/>
              </w:rPr>
            </w:pPr>
          </w:p>
          <w:p w14:paraId="7042ABAF" w14:textId="3F57F8F3" w:rsidR="00A76AEC" w:rsidRDefault="00A76AEC" w:rsidP="00367571">
            <w:pPr>
              <w:widowControl w:val="0"/>
              <w:jc w:val="center"/>
              <w:rPr>
                <w:color w:val="000000"/>
                <w:sz w:val="16"/>
                <w:szCs w:val="16"/>
              </w:rPr>
            </w:pPr>
            <w:r>
              <w:rPr>
                <w:color w:val="000000"/>
                <w:sz w:val="16"/>
                <w:szCs w:val="16"/>
              </w:rPr>
              <w:t>3+2</w:t>
            </w:r>
          </w:p>
        </w:tc>
        <w:tc>
          <w:tcPr>
            <w:tcW w:w="851" w:type="dxa"/>
            <w:tcBorders>
              <w:top w:val="single" w:sz="8" w:space="0" w:color="auto"/>
              <w:left w:val="single" w:sz="4" w:space="0" w:color="auto"/>
              <w:bottom w:val="single" w:sz="4" w:space="0" w:color="auto"/>
              <w:right w:val="single" w:sz="4" w:space="0" w:color="auto"/>
            </w:tcBorders>
            <w:vAlign w:val="center"/>
          </w:tcPr>
          <w:p w14:paraId="48C141B3" w14:textId="2CF646EA" w:rsidR="00967EA1" w:rsidRDefault="00A76AEC" w:rsidP="00367571">
            <w:pPr>
              <w:jc w:val="center"/>
              <w:rPr>
                <w:sz w:val="16"/>
                <w:szCs w:val="16"/>
                <w:lang w:val="en-US"/>
              </w:rPr>
            </w:pPr>
            <w:r>
              <w:rPr>
                <w:sz w:val="16"/>
                <w:szCs w:val="16"/>
                <w:lang w:val="en-US"/>
              </w:rPr>
              <w:t>1</w:t>
            </w:r>
          </w:p>
        </w:tc>
        <w:tc>
          <w:tcPr>
            <w:tcW w:w="850" w:type="dxa"/>
            <w:tcBorders>
              <w:top w:val="single" w:sz="8" w:space="0" w:color="auto"/>
              <w:left w:val="single" w:sz="4" w:space="0" w:color="auto"/>
              <w:bottom w:val="single" w:sz="4" w:space="0" w:color="auto"/>
              <w:right w:val="single" w:sz="4" w:space="0" w:color="auto"/>
            </w:tcBorders>
          </w:tcPr>
          <w:p w14:paraId="037D3F96" w14:textId="77777777" w:rsidR="00967EA1" w:rsidRDefault="00967EA1" w:rsidP="00367571">
            <w:pPr>
              <w:jc w:val="center"/>
              <w:rPr>
                <w:sz w:val="16"/>
                <w:szCs w:val="16"/>
                <w:lang w:val="en-US"/>
              </w:rPr>
            </w:pPr>
          </w:p>
          <w:p w14:paraId="390243DF" w14:textId="4206971D" w:rsidR="00A76AEC" w:rsidRDefault="00A76AEC" w:rsidP="00367571">
            <w:pPr>
              <w:jc w:val="center"/>
              <w:rPr>
                <w:sz w:val="16"/>
                <w:szCs w:val="16"/>
                <w:lang w:val="en-US"/>
              </w:rPr>
            </w:pPr>
            <w:r>
              <w:rPr>
                <w:sz w:val="16"/>
                <w:szCs w:val="16"/>
                <w:lang w:val="en-US"/>
              </w:rPr>
              <w:t xml:space="preserve">2 </w:t>
            </w:r>
            <w:proofErr w:type="spellStart"/>
            <w:r>
              <w:rPr>
                <w:sz w:val="16"/>
                <w:szCs w:val="16"/>
                <w:lang w:val="en-US"/>
              </w:rPr>
              <w:t>godine</w:t>
            </w:r>
            <w:proofErr w:type="spellEnd"/>
          </w:p>
        </w:tc>
      </w:tr>
      <w:tr w:rsidR="00367571" w:rsidRPr="00BA73ED" w14:paraId="59DED5C7" w14:textId="77777777" w:rsidTr="001E317E">
        <w:trPr>
          <w:cantSplit/>
          <w:trHeight w:val="414"/>
        </w:trPr>
        <w:tc>
          <w:tcPr>
            <w:tcW w:w="750" w:type="dxa"/>
            <w:tcBorders>
              <w:top w:val="single" w:sz="4" w:space="0" w:color="auto"/>
              <w:left w:val="single" w:sz="4" w:space="0" w:color="auto"/>
              <w:bottom w:val="single" w:sz="8" w:space="0" w:color="auto"/>
              <w:right w:val="single" w:sz="4" w:space="0" w:color="auto"/>
            </w:tcBorders>
            <w:noWrap/>
            <w:vAlign w:val="center"/>
          </w:tcPr>
          <w:p w14:paraId="722BCA91" w14:textId="67700157" w:rsidR="00367571" w:rsidRPr="00BA73ED" w:rsidRDefault="00AB2D9A" w:rsidP="00367571">
            <w:pPr>
              <w:jc w:val="center"/>
              <w:rPr>
                <w:sz w:val="16"/>
                <w:szCs w:val="16"/>
              </w:rPr>
            </w:pPr>
            <w:r>
              <w:rPr>
                <w:sz w:val="16"/>
                <w:szCs w:val="16"/>
              </w:rPr>
              <w:t>7</w:t>
            </w:r>
            <w:r w:rsidR="00525B1D">
              <w:rPr>
                <w:sz w:val="16"/>
                <w:szCs w:val="16"/>
              </w:rPr>
              <w:t>.</w:t>
            </w:r>
          </w:p>
        </w:tc>
        <w:tc>
          <w:tcPr>
            <w:tcW w:w="1803" w:type="dxa"/>
            <w:tcBorders>
              <w:top w:val="single" w:sz="4" w:space="0" w:color="auto"/>
              <w:left w:val="nil"/>
              <w:bottom w:val="single" w:sz="8" w:space="0" w:color="auto"/>
              <w:right w:val="single" w:sz="4" w:space="0" w:color="auto"/>
            </w:tcBorders>
            <w:shd w:val="clear" w:color="auto" w:fill="FFFFFF"/>
            <w:noWrap/>
            <w:vAlign w:val="center"/>
          </w:tcPr>
          <w:p w14:paraId="15072247" w14:textId="63DECB98" w:rsidR="00367571" w:rsidRPr="00BA73ED" w:rsidRDefault="00C42A1F" w:rsidP="00367571">
            <w:pPr>
              <w:jc w:val="center"/>
              <w:rPr>
                <w:sz w:val="16"/>
                <w:szCs w:val="16"/>
              </w:rPr>
            </w:pPr>
            <w:r>
              <w:rPr>
                <w:sz w:val="16"/>
                <w:szCs w:val="16"/>
              </w:rPr>
              <w:t>Slatina</w:t>
            </w:r>
          </w:p>
        </w:tc>
        <w:tc>
          <w:tcPr>
            <w:tcW w:w="850" w:type="dxa"/>
            <w:tcBorders>
              <w:top w:val="single" w:sz="4" w:space="0" w:color="auto"/>
              <w:left w:val="nil"/>
              <w:bottom w:val="single" w:sz="8" w:space="0" w:color="auto"/>
              <w:right w:val="single" w:sz="4" w:space="0" w:color="auto"/>
            </w:tcBorders>
            <w:shd w:val="clear" w:color="auto" w:fill="FFFFFF"/>
            <w:vAlign w:val="center"/>
          </w:tcPr>
          <w:p w14:paraId="763EA62F" w14:textId="15FF0729" w:rsidR="00367571" w:rsidRPr="00BA73ED" w:rsidRDefault="00B02591" w:rsidP="00367571">
            <w:pPr>
              <w:jc w:val="center"/>
              <w:rPr>
                <w:sz w:val="16"/>
                <w:szCs w:val="16"/>
              </w:rPr>
            </w:pPr>
            <w:r>
              <w:rPr>
                <w:sz w:val="16"/>
                <w:szCs w:val="16"/>
              </w:rPr>
              <w:t>4263 k.o. Tučepi</w:t>
            </w:r>
          </w:p>
        </w:tc>
        <w:tc>
          <w:tcPr>
            <w:tcW w:w="1701" w:type="dxa"/>
            <w:tcBorders>
              <w:top w:val="single" w:sz="4" w:space="0" w:color="auto"/>
              <w:left w:val="nil"/>
              <w:bottom w:val="single" w:sz="8" w:space="0" w:color="auto"/>
              <w:right w:val="single" w:sz="4" w:space="0" w:color="auto"/>
            </w:tcBorders>
            <w:shd w:val="clear" w:color="auto" w:fill="FFFFFF"/>
            <w:noWrap/>
            <w:vAlign w:val="center"/>
          </w:tcPr>
          <w:p w14:paraId="4DBAAC2C" w14:textId="604DB093" w:rsidR="00367571" w:rsidRPr="00BA73ED" w:rsidRDefault="00B02591" w:rsidP="00367571">
            <w:pPr>
              <w:jc w:val="center"/>
              <w:rPr>
                <w:sz w:val="16"/>
                <w:szCs w:val="16"/>
              </w:rPr>
            </w:pPr>
            <w:r>
              <w:rPr>
                <w:color w:val="000000"/>
                <w:sz w:val="16"/>
                <w:szCs w:val="16"/>
              </w:rPr>
              <w:t>Plaža Slatina</w:t>
            </w:r>
          </w:p>
        </w:tc>
        <w:tc>
          <w:tcPr>
            <w:tcW w:w="1559" w:type="dxa"/>
            <w:tcBorders>
              <w:top w:val="single" w:sz="4" w:space="0" w:color="auto"/>
              <w:left w:val="nil"/>
              <w:bottom w:val="single" w:sz="8" w:space="0" w:color="auto"/>
              <w:right w:val="single" w:sz="4" w:space="0" w:color="auto"/>
            </w:tcBorders>
            <w:noWrap/>
            <w:vAlign w:val="center"/>
          </w:tcPr>
          <w:p w14:paraId="0D6BFE89" w14:textId="6F50CB5A" w:rsidR="00367571" w:rsidRPr="00BA73ED" w:rsidRDefault="00B02591" w:rsidP="00367571">
            <w:pPr>
              <w:jc w:val="center"/>
              <w:rPr>
                <w:sz w:val="16"/>
                <w:szCs w:val="16"/>
              </w:rPr>
            </w:pPr>
            <w:r>
              <w:rPr>
                <w:sz w:val="16"/>
                <w:szCs w:val="16"/>
              </w:rPr>
              <w:t>K</w:t>
            </w:r>
            <w:r w:rsidR="00367571" w:rsidRPr="00BA73ED">
              <w:rPr>
                <w:sz w:val="16"/>
                <w:szCs w:val="16"/>
              </w:rPr>
              <w:t>omercijalno</w:t>
            </w:r>
            <w:r>
              <w:rPr>
                <w:sz w:val="16"/>
                <w:szCs w:val="16"/>
              </w:rPr>
              <w:t xml:space="preserve"> </w:t>
            </w:r>
            <w:r w:rsidR="00367571" w:rsidRPr="00BA73ED">
              <w:rPr>
                <w:sz w:val="16"/>
                <w:szCs w:val="16"/>
              </w:rPr>
              <w:t>-rekreacijski sadržaji</w:t>
            </w:r>
          </w:p>
        </w:tc>
        <w:tc>
          <w:tcPr>
            <w:tcW w:w="1985" w:type="dxa"/>
            <w:tcBorders>
              <w:top w:val="single" w:sz="4" w:space="0" w:color="auto"/>
              <w:left w:val="nil"/>
              <w:bottom w:val="single" w:sz="8" w:space="0" w:color="auto"/>
              <w:right w:val="single" w:sz="4" w:space="0" w:color="auto"/>
            </w:tcBorders>
            <w:shd w:val="clear" w:color="auto" w:fill="FFFFFF"/>
            <w:noWrap/>
            <w:vAlign w:val="center"/>
          </w:tcPr>
          <w:p w14:paraId="03108C7D" w14:textId="2BE858A1" w:rsidR="00367571" w:rsidRPr="00BA73ED" w:rsidRDefault="00B02591" w:rsidP="00367571">
            <w:pPr>
              <w:jc w:val="center"/>
              <w:rPr>
                <w:sz w:val="16"/>
                <w:szCs w:val="16"/>
              </w:rPr>
            </w:pPr>
            <w:r>
              <w:rPr>
                <w:color w:val="000000"/>
                <w:sz w:val="16"/>
                <w:szCs w:val="16"/>
              </w:rPr>
              <w:t>Kabina za masažu</w:t>
            </w:r>
          </w:p>
        </w:tc>
        <w:tc>
          <w:tcPr>
            <w:tcW w:w="850" w:type="dxa"/>
            <w:tcBorders>
              <w:top w:val="single" w:sz="4" w:space="0" w:color="auto"/>
              <w:left w:val="nil"/>
              <w:bottom w:val="single" w:sz="8" w:space="0" w:color="auto"/>
              <w:right w:val="single" w:sz="4" w:space="0" w:color="auto"/>
            </w:tcBorders>
          </w:tcPr>
          <w:p w14:paraId="6070CB04" w14:textId="77777777" w:rsidR="00A40BD6" w:rsidRDefault="00A40BD6" w:rsidP="00367571">
            <w:pPr>
              <w:widowControl w:val="0"/>
              <w:jc w:val="center"/>
              <w:rPr>
                <w:sz w:val="16"/>
                <w:szCs w:val="16"/>
              </w:rPr>
            </w:pPr>
          </w:p>
          <w:p w14:paraId="2CEA4C29" w14:textId="542AD371" w:rsidR="00367571" w:rsidRPr="00BA73ED" w:rsidRDefault="00B02591" w:rsidP="00367571">
            <w:pPr>
              <w:widowControl w:val="0"/>
              <w:jc w:val="center"/>
              <w:rPr>
                <w:sz w:val="16"/>
                <w:szCs w:val="16"/>
                <w:lang w:val="en-US"/>
              </w:rPr>
            </w:pPr>
            <w:r>
              <w:rPr>
                <w:sz w:val="16"/>
                <w:szCs w:val="16"/>
              </w:rPr>
              <w:t>2</w:t>
            </w:r>
          </w:p>
        </w:tc>
        <w:tc>
          <w:tcPr>
            <w:tcW w:w="851" w:type="dxa"/>
            <w:tcBorders>
              <w:top w:val="single" w:sz="8" w:space="0" w:color="auto"/>
              <w:left w:val="single" w:sz="4" w:space="0" w:color="auto"/>
              <w:bottom w:val="single" w:sz="4" w:space="0" w:color="auto"/>
              <w:right w:val="single" w:sz="4" w:space="0" w:color="auto"/>
            </w:tcBorders>
            <w:vAlign w:val="center"/>
          </w:tcPr>
          <w:p w14:paraId="337895F1" w14:textId="18E509A5" w:rsidR="00367571" w:rsidRPr="00BA73ED" w:rsidRDefault="00367571" w:rsidP="00367571">
            <w:pPr>
              <w:jc w:val="center"/>
              <w:rPr>
                <w:sz w:val="16"/>
                <w:szCs w:val="16"/>
                <w:lang w:val="en-US"/>
              </w:rPr>
            </w:pPr>
            <w:r w:rsidRPr="00BA73ED">
              <w:rPr>
                <w:sz w:val="16"/>
                <w:szCs w:val="16"/>
                <w:lang w:val="en-US"/>
              </w:rPr>
              <w:t>1</w:t>
            </w:r>
          </w:p>
        </w:tc>
        <w:tc>
          <w:tcPr>
            <w:tcW w:w="850" w:type="dxa"/>
            <w:tcBorders>
              <w:top w:val="single" w:sz="8" w:space="0" w:color="auto"/>
              <w:left w:val="single" w:sz="4" w:space="0" w:color="auto"/>
              <w:bottom w:val="single" w:sz="4" w:space="0" w:color="auto"/>
              <w:right w:val="single" w:sz="4" w:space="0" w:color="auto"/>
            </w:tcBorders>
          </w:tcPr>
          <w:p w14:paraId="7175AF10" w14:textId="77777777" w:rsidR="00367571" w:rsidRDefault="00367571" w:rsidP="00367571">
            <w:pPr>
              <w:jc w:val="center"/>
              <w:rPr>
                <w:sz w:val="16"/>
                <w:szCs w:val="16"/>
                <w:lang w:val="en-US"/>
              </w:rPr>
            </w:pPr>
          </w:p>
          <w:p w14:paraId="341D0F40" w14:textId="402F4DF7" w:rsidR="00367571" w:rsidRPr="00BA73ED" w:rsidRDefault="00367571" w:rsidP="00367571">
            <w:pPr>
              <w:jc w:val="center"/>
              <w:rPr>
                <w:sz w:val="16"/>
                <w:szCs w:val="16"/>
                <w:lang w:val="en-US"/>
              </w:rPr>
            </w:pPr>
            <w:r w:rsidRPr="00880477">
              <w:rPr>
                <w:sz w:val="16"/>
                <w:szCs w:val="16"/>
                <w:lang w:val="en-US"/>
              </w:rPr>
              <w:t xml:space="preserve">2 </w:t>
            </w:r>
            <w:proofErr w:type="spellStart"/>
            <w:r w:rsidRPr="00880477">
              <w:rPr>
                <w:sz w:val="16"/>
                <w:szCs w:val="16"/>
                <w:lang w:val="en-US"/>
              </w:rPr>
              <w:t>godine</w:t>
            </w:r>
            <w:proofErr w:type="spellEnd"/>
          </w:p>
        </w:tc>
      </w:tr>
      <w:tr w:rsidR="00367571" w:rsidRPr="00777AE2" w14:paraId="6C595543" w14:textId="77777777" w:rsidTr="001E317E">
        <w:trPr>
          <w:cantSplit/>
          <w:trHeight w:val="414"/>
        </w:trPr>
        <w:tc>
          <w:tcPr>
            <w:tcW w:w="750" w:type="dxa"/>
            <w:tcBorders>
              <w:top w:val="single" w:sz="4" w:space="0" w:color="auto"/>
              <w:left w:val="single" w:sz="4" w:space="0" w:color="auto"/>
              <w:bottom w:val="single" w:sz="4" w:space="0" w:color="auto"/>
              <w:right w:val="single" w:sz="4" w:space="0" w:color="auto"/>
            </w:tcBorders>
            <w:noWrap/>
            <w:vAlign w:val="center"/>
          </w:tcPr>
          <w:p w14:paraId="26ED1D4F" w14:textId="73C2519D" w:rsidR="00367571" w:rsidRPr="00BA73ED" w:rsidRDefault="00AB2D9A" w:rsidP="00367571">
            <w:pPr>
              <w:jc w:val="center"/>
              <w:rPr>
                <w:sz w:val="16"/>
                <w:szCs w:val="16"/>
              </w:rPr>
            </w:pPr>
            <w:r>
              <w:rPr>
                <w:sz w:val="16"/>
                <w:szCs w:val="16"/>
              </w:rPr>
              <w:t>8</w:t>
            </w:r>
            <w:r w:rsidR="00525B1D">
              <w:rPr>
                <w:sz w:val="16"/>
                <w:szCs w:val="16"/>
              </w:rPr>
              <w:t>.</w:t>
            </w:r>
          </w:p>
        </w:tc>
        <w:tc>
          <w:tcPr>
            <w:tcW w:w="1803" w:type="dxa"/>
            <w:tcBorders>
              <w:top w:val="single" w:sz="4" w:space="0" w:color="auto"/>
              <w:left w:val="nil"/>
              <w:bottom w:val="single" w:sz="4" w:space="0" w:color="auto"/>
              <w:right w:val="single" w:sz="4" w:space="0" w:color="auto"/>
            </w:tcBorders>
            <w:shd w:val="clear" w:color="auto" w:fill="FFFFFF"/>
            <w:noWrap/>
            <w:vAlign w:val="center"/>
          </w:tcPr>
          <w:p w14:paraId="718A1C77" w14:textId="4059A77F" w:rsidR="00367571" w:rsidRPr="00BA73ED" w:rsidRDefault="00B02591" w:rsidP="00367571">
            <w:pPr>
              <w:jc w:val="center"/>
              <w:rPr>
                <w:sz w:val="16"/>
                <w:szCs w:val="16"/>
              </w:rPr>
            </w:pPr>
            <w:r>
              <w:rPr>
                <w:sz w:val="16"/>
                <w:szCs w:val="16"/>
              </w:rPr>
              <w:t>Slatina</w:t>
            </w:r>
          </w:p>
        </w:tc>
        <w:tc>
          <w:tcPr>
            <w:tcW w:w="850" w:type="dxa"/>
            <w:tcBorders>
              <w:top w:val="single" w:sz="4" w:space="0" w:color="auto"/>
              <w:left w:val="nil"/>
              <w:bottom w:val="single" w:sz="4" w:space="0" w:color="auto"/>
              <w:right w:val="single" w:sz="4" w:space="0" w:color="auto"/>
            </w:tcBorders>
            <w:shd w:val="clear" w:color="auto" w:fill="FFFFFF"/>
            <w:vAlign w:val="center"/>
          </w:tcPr>
          <w:p w14:paraId="1AB221FF" w14:textId="0AE575BE" w:rsidR="00367571" w:rsidRPr="00BA73ED" w:rsidRDefault="00B02591" w:rsidP="00367571">
            <w:pPr>
              <w:jc w:val="center"/>
              <w:rPr>
                <w:sz w:val="16"/>
                <w:szCs w:val="16"/>
              </w:rPr>
            </w:pPr>
            <w:r>
              <w:rPr>
                <w:sz w:val="16"/>
                <w:szCs w:val="16"/>
              </w:rPr>
              <w:t>4180/1 i 7123 k.o. Tučepi</w:t>
            </w:r>
          </w:p>
        </w:tc>
        <w:tc>
          <w:tcPr>
            <w:tcW w:w="1701" w:type="dxa"/>
            <w:tcBorders>
              <w:top w:val="single" w:sz="4" w:space="0" w:color="auto"/>
              <w:left w:val="nil"/>
              <w:bottom w:val="single" w:sz="4" w:space="0" w:color="auto"/>
              <w:right w:val="single" w:sz="4" w:space="0" w:color="auto"/>
            </w:tcBorders>
            <w:shd w:val="clear" w:color="auto" w:fill="FFFFFF"/>
            <w:noWrap/>
            <w:vAlign w:val="center"/>
          </w:tcPr>
          <w:p w14:paraId="5A72E6FB" w14:textId="1B875584" w:rsidR="00367571" w:rsidRPr="00BA73ED" w:rsidRDefault="00B02591" w:rsidP="00367571">
            <w:pPr>
              <w:jc w:val="center"/>
              <w:rPr>
                <w:sz w:val="16"/>
                <w:szCs w:val="16"/>
              </w:rPr>
            </w:pPr>
            <w:r>
              <w:rPr>
                <w:color w:val="000000"/>
                <w:sz w:val="16"/>
                <w:szCs w:val="16"/>
              </w:rPr>
              <w:t>Plaža Slatina – kod hotela „Tamaris“</w:t>
            </w:r>
          </w:p>
        </w:tc>
        <w:tc>
          <w:tcPr>
            <w:tcW w:w="1559" w:type="dxa"/>
            <w:tcBorders>
              <w:top w:val="single" w:sz="4" w:space="0" w:color="auto"/>
              <w:left w:val="nil"/>
              <w:bottom w:val="single" w:sz="4" w:space="0" w:color="auto"/>
              <w:right w:val="single" w:sz="4" w:space="0" w:color="auto"/>
            </w:tcBorders>
            <w:noWrap/>
            <w:vAlign w:val="center"/>
          </w:tcPr>
          <w:p w14:paraId="05141ECD" w14:textId="2AD0C473" w:rsidR="00367571" w:rsidRPr="00BA73ED" w:rsidRDefault="00B02591" w:rsidP="00367571">
            <w:pPr>
              <w:jc w:val="center"/>
              <w:rPr>
                <w:sz w:val="16"/>
                <w:szCs w:val="16"/>
              </w:rPr>
            </w:pPr>
            <w:r>
              <w:rPr>
                <w:sz w:val="16"/>
                <w:szCs w:val="16"/>
              </w:rPr>
              <w:t>Iznajmljivanje sredstava</w:t>
            </w:r>
          </w:p>
        </w:tc>
        <w:tc>
          <w:tcPr>
            <w:tcW w:w="1985" w:type="dxa"/>
            <w:tcBorders>
              <w:top w:val="single" w:sz="4" w:space="0" w:color="auto"/>
              <w:left w:val="nil"/>
              <w:bottom w:val="single" w:sz="4" w:space="0" w:color="auto"/>
              <w:right w:val="single" w:sz="4" w:space="0" w:color="auto"/>
            </w:tcBorders>
            <w:shd w:val="clear" w:color="auto" w:fill="FFFFFF"/>
            <w:noWrap/>
            <w:vAlign w:val="center"/>
          </w:tcPr>
          <w:p w14:paraId="6FEE5C5C" w14:textId="7B0A66C4" w:rsidR="00367571" w:rsidRPr="00BA73ED" w:rsidRDefault="00B02591" w:rsidP="00367571">
            <w:pPr>
              <w:jc w:val="center"/>
              <w:rPr>
                <w:sz w:val="16"/>
                <w:szCs w:val="16"/>
              </w:rPr>
            </w:pPr>
            <w:r>
              <w:rPr>
                <w:color w:val="000000"/>
                <w:sz w:val="16"/>
                <w:szCs w:val="16"/>
              </w:rPr>
              <w:t>Sredstvo za vuču s opremom + jet-</w:t>
            </w:r>
            <w:proofErr w:type="spellStart"/>
            <w:r>
              <w:rPr>
                <w:color w:val="000000"/>
                <w:sz w:val="16"/>
                <w:szCs w:val="16"/>
              </w:rPr>
              <w:t>ski</w:t>
            </w:r>
            <w:proofErr w:type="spellEnd"/>
            <w:r>
              <w:rPr>
                <w:color w:val="000000"/>
                <w:sz w:val="16"/>
                <w:szCs w:val="16"/>
              </w:rPr>
              <w:t xml:space="preserve"> + brodica na motorni pogon </w:t>
            </w:r>
          </w:p>
        </w:tc>
        <w:tc>
          <w:tcPr>
            <w:tcW w:w="850" w:type="dxa"/>
            <w:tcBorders>
              <w:top w:val="single" w:sz="4" w:space="0" w:color="auto"/>
              <w:left w:val="nil"/>
              <w:bottom w:val="single" w:sz="4" w:space="0" w:color="auto"/>
              <w:right w:val="single" w:sz="4" w:space="0" w:color="auto"/>
            </w:tcBorders>
          </w:tcPr>
          <w:p w14:paraId="61F9B33A" w14:textId="77777777" w:rsidR="00A40BD6" w:rsidRDefault="00A40BD6" w:rsidP="00367571">
            <w:pPr>
              <w:widowControl w:val="0"/>
              <w:jc w:val="center"/>
              <w:rPr>
                <w:color w:val="000000"/>
                <w:sz w:val="16"/>
                <w:szCs w:val="16"/>
              </w:rPr>
            </w:pPr>
          </w:p>
          <w:p w14:paraId="265A36FA" w14:textId="05473AAF" w:rsidR="00367571" w:rsidRPr="00BA73ED" w:rsidRDefault="00B02591" w:rsidP="00367571">
            <w:pPr>
              <w:widowControl w:val="0"/>
              <w:jc w:val="center"/>
              <w:rPr>
                <w:sz w:val="16"/>
                <w:szCs w:val="16"/>
                <w:lang w:val="en-US"/>
              </w:rPr>
            </w:pPr>
            <w:r>
              <w:rPr>
                <w:color w:val="000000"/>
                <w:sz w:val="16"/>
                <w:szCs w:val="16"/>
              </w:rPr>
              <w:t>1+2+3</w:t>
            </w:r>
          </w:p>
        </w:tc>
        <w:tc>
          <w:tcPr>
            <w:tcW w:w="851" w:type="dxa"/>
            <w:tcBorders>
              <w:top w:val="single" w:sz="8" w:space="0" w:color="auto"/>
              <w:left w:val="single" w:sz="4" w:space="0" w:color="auto"/>
              <w:bottom w:val="single" w:sz="4" w:space="0" w:color="auto"/>
              <w:right w:val="single" w:sz="4" w:space="0" w:color="auto"/>
            </w:tcBorders>
            <w:vAlign w:val="center"/>
          </w:tcPr>
          <w:p w14:paraId="6DFBCA8B" w14:textId="40AC410F" w:rsidR="00367571" w:rsidRPr="00BA73ED" w:rsidRDefault="00B02591" w:rsidP="00367571">
            <w:pPr>
              <w:jc w:val="center"/>
              <w:rPr>
                <w:sz w:val="16"/>
                <w:szCs w:val="16"/>
                <w:lang w:val="en-US"/>
              </w:rPr>
            </w:pPr>
            <w:r>
              <w:rPr>
                <w:sz w:val="16"/>
                <w:szCs w:val="16"/>
                <w:lang w:val="en-US"/>
              </w:rPr>
              <w:t>3</w:t>
            </w:r>
          </w:p>
        </w:tc>
        <w:tc>
          <w:tcPr>
            <w:tcW w:w="850" w:type="dxa"/>
            <w:tcBorders>
              <w:top w:val="single" w:sz="8" w:space="0" w:color="auto"/>
              <w:left w:val="single" w:sz="4" w:space="0" w:color="auto"/>
              <w:bottom w:val="single" w:sz="4" w:space="0" w:color="auto"/>
              <w:right w:val="single" w:sz="4" w:space="0" w:color="auto"/>
            </w:tcBorders>
          </w:tcPr>
          <w:p w14:paraId="2410B2FC" w14:textId="77777777" w:rsidR="00367571" w:rsidRDefault="00367571" w:rsidP="00367571">
            <w:pPr>
              <w:jc w:val="center"/>
              <w:rPr>
                <w:sz w:val="16"/>
                <w:szCs w:val="16"/>
                <w:lang w:val="en-US"/>
              </w:rPr>
            </w:pPr>
          </w:p>
          <w:p w14:paraId="6F961966" w14:textId="56F19589" w:rsidR="00367571" w:rsidRPr="00BA73ED" w:rsidRDefault="003D4687" w:rsidP="00367571">
            <w:pPr>
              <w:jc w:val="center"/>
              <w:rPr>
                <w:sz w:val="16"/>
                <w:szCs w:val="16"/>
                <w:lang w:val="en-US"/>
              </w:rPr>
            </w:pPr>
            <w:r>
              <w:rPr>
                <w:sz w:val="16"/>
                <w:szCs w:val="16"/>
                <w:lang w:val="en-US"/>
              </w:rPr>
              <w:t>5</w:t>
            </w:r>
            <w:r w:rsidR="00367571" w:rsidRPr="00880477">
              <w:rPr>
                <w:sz w:val="16"/>
                <w:szCs w:val="16"/>
                <w:lang w:val="en-US"/>
              </w:rPr>
              <w:t xml:space="preserve"> </w:t>
            </w:r>
            <w:proofErr w:type="spellStart"/>
            <w:r w:rsidR="00367571" w:rsidRPr="00880477">
              <w:rPr>
                <w:sz w:val="16"/>
                <w:szCs w:val="16"/>
                <w:lang w:val="en-US"/>
              </w:rPr>
              <w:t>godin</w:t>
            </w:r>
            <w:r>
              <w:rPr>
                <w:sz w:val="16"/>
                <w:szCs w:val="16"/>
                <w:lang w:val="en-US"/>
              </w:rPr>
              <w:t>a</w:t>
            </w:r>
            <w:proofErr w:type="spellEnd"/>
          </w:p>
        </w:tc>
      </w:tr>
      <w:tr w:rsidR="00367571" w:rsidRPr="00777AE2" w14:paraId="6DD2C60F" w14:textId="77777777" w:rsidTr="001E317E">
        <w:trPr>
          <w:cantSplit/>
          <w:trHeight w:val="414"/>
        </w:trPr>
        <w:tc>
          <w:tcPr>
            <w:tcW w:w="750" w:type="dxa"/>
            <w:tcBorders>
              <w:top w:val="single" w:sz="4" w:space="0" w:color="auto"/>
              <w:left w:val="single" w:sz="4" w:space="0" w:color="auto"/>
              <w:bottom w:val="single" w:sz="4" w:space="0" w:color="auto"/>
              <w:right w:val="single" w:sz="4" w:space="0" w:color="auto"/>
            </w:tcBorders>
            <w:noWrap/>
            <w:vAlign w:val="center"/>
          </w:tcPr>
          <w:p w14:paraId="6F396412" w14:textId="2CA98F90" w:rsidR="00367571" w:rsidRPr="00DD4D9F" w:rsidRDefault="00AB2D9A" w:rsidP="00367571">
            <w:pPr>
              <w:jc w:val="center"/>
              <w:rPr>
                <w:sz w:val="16"/>
                <w:szCs w:val="16"/>
              </w:rPr>
            </w:pPr>
            <w:r>
              <w:rPr>
                <w:sz w:val="16"/>
                <w:szCs w:val="16"/>
              </w:rPr>
              <w:t>9</w:t>
            </w:r>
            <w:r w:rsidR="00525B1D">
              <w:rPr>
                <w:sz w:val="16"/>
                <w:szCs w:val="16"/>
              </w:rPr>
              <w:t>.</w:t>
            </w:r>
          </w:p>
        </w:tc>
        <w:tc>
          <w:tcPr>
            <w:tcW w:w="1803" w:type="dxa"/>
            <w:tcBorders>
              <w:top w:val="single" w:sz="4" w:space="0" w:color="auto"/>
              <w:left w:val="nil"/>
              <w:bottom w:val="single" w:sz="4" w:space="0" w:color="auto"/>
              <w:right w:val="single" w:sz="4" w:space="0" w:color="auto"/>
            </w:tcBorders>
            <w:shd w:val="clear" w:color="auto" w:fill="FFFFFF"/>
            <w:noWrap/>
            <w:vAlign w:val="center"/>
          </w:tcPr>
          <w:p w14:paraId="07C0EEE1" w14:textId="46C5F80E" w:rsidR="00367571" w:rsidRPr="00DD4D9F" w:rsidRDefault="00B02591" w:rsidP="00367571">
            <w:pPr>
              <w:jc w:val="center"/>
              <w:rPr>
                <w:sz w:val="16"/>
                <w:szCs w:val="16"/>
              </w:rPr>
            </w:pPr>
            <w:r>
              <w:rPr>
                <w:sz w:val="16"/>
                <w:szCs w:val="16"/>
              </w:rPr>
              <w:t>Dračevice</w:t>
            </w:r>
          </w:p>
        </w:tc>
        <w:tc>
          <w:tcPr>
            <w:tcW w:w="850" w:type="dxa"/>
            <w:tcBorders>
              <w:top w:val="single" w:sz="4" w:space="0" w:color="auto"/>
              <w:left w:val="nil"/>
              <w:bottom w:val="single" w:sz="4" w:space="0" w:color="auto"/>
              <w:right w:val="single" w:sz="4" w:space="0" w:color="auto"/>
            </w:tcBorders>
            <w:shd w:val="clear" w:color="auto" w:fill="FFFFFF"/>
            <w:vAlign w:val="center"/>
          </w:tcPr>
          <w:p w14:paraId="0F98F200" w14:textId="454DB619" w:rsidR="00367571" w:rsidRPr="00DD4D9F" w:rsidRDefault="00B02591" w:rsidP="00367571">
            <w:pPr>
              <w:jc w:val="center"/>
              <w:rPr>
                <w:sz w:val="16"/>
                <w:szCs w:val="16"/>
              </w:rPr>
            </w:pPr>
            <w:r>
              <w:rPr>
                <w:sz w:val="16"/>
                <w:szCs w:val="16"/>
              </w:rPr>
              <w:t>7068/24, 7161, 7126 i 4396 k.o. Tučepi</w:t>
            </w:r>
          </w:p>
        </w:tc>
        <w:tc>
          <w:tcPr>
            <w:tcW w:w="1701" w:type="dxa"/>
            <w:tcBorders>
              <w:top w:val="single" w:sz="4" w:space="0" w:color="auto"/>
              <w:left w:val="nil"/>
              <w:bottom w:val="single" w:sz="4" w:space="0" w:color="auto"/>
              <w:right w:val="single" w:sz="4" w:space="0" w:color="auto"/>
            </w:tcBorders>
            <w:shd w:val="clear" w:color="auto" w:fill="FFFFFF"/>
            <w:noWrap/>
            <w:vAlign w:val="center"/>
          </w:tcPr>
          <w:p w14:paraId="7988AFAE" w14:textId="738855BC" w:rsidR="00367571" w:rsidRPr="00DD4D9F" w:rsidRDefault="00B02591" w:rsidP="00367571">
            <w:pPr>
              <w:jc w:val="center"/>
              <w:rPr>
                <w:color w:val="000000"/>
                <w:sz w:val="16"/>
                <w:szCs w:val="16"/>
              </w:rPr>
            </w:pPr>
            <w:r>
              <w:rPr>
                <w:color w:val="000000"/>
                <w:sz w:val="16"/>
                <w:szCs w:val="16"/>
              </w:rPr>
              <w:t>Potok kod restorana „Gusari“</w:t>
            </w:r>
          </w:p>
        </w:tc>
        <w:tc>
          <w:tcPr>
            <w:tcW w:w="1559" w:type="dxa"/>
            <w:tcBorders>
              <w:top w:val="single" w:sz="4" w:space="0" w:color="auto"/>
              <w:left w:val="nil"/>
              <w:bottom w:val="single" w:sz="4" w:space="0" w:color="auto"/>
              <w:right w:val="single" w:sz="4" w:space="0" w:color="auto"/>
            </w:tcBorders>
            <w:noWrap/>
            <w:vAlign w:val="center"/>
          </w:tcPr>
          <w:p w14:paraId="0BC8A392" w14:textId="4D858319" w:rsidR="00367571" w:rsidRPr="00DD4D9F" w:rsidRDefault="00B02591" w:rsidP="00367571">
            <w:pPr>
              <w:jc w:val="center"/>
              <w:rPr>
                <w:sz w:val="16"/>
                <w:szCs w:val="16"/>
              </w:rPr>
            </w:pPr>
            <w:r>
              <w:rPr>
                <w:sz w:val="16"/>
                <w:szCs w:val="16"/>
              </w:rPr>
              <w:t>Iznajmljivanje sredstava</w:t>
            </w:r>
          </w:p>
        </w:tc>
        <w:tc>
          <w:tcPr>
            <w:tcW w:w="1985" w:type="dxa"/>
            <w:tcBorders>
              <w:top w:val="single" w:sz="4" w:space="0" w:color="auto"/>
              <w:left w:val="nil"/>
              <w:bottom w:val="single" w:sz="4" w:space="0" w:color="auto"/>
              <w:right w:val="single" w:sz="4" w:space="0" w:color="auto"/>
            </w:tcBorders>
            <w:shd w:val="clear" w:color="auto" w:fill="FFFFFF"/>
            <w:noWrap/>
            <w:vAlign w:val="center"/>
          </w:tcPr>
          <w:p w14:paraId="2B37C72C" w14:textId="36631F77" w:rsidR="00367571" w:rsidRPr="00DD4D9F" w:rsidRDefault="00B02591" w:rsidP="00367571">
            <w:pPr>
              <w:jc w:val="center"/>
              <w:rPr>
                <w:color w:val="000000"/>
                <w:sz w:val="16"/>
                <w:szCs w:val="16"/>
              </w:rPr>
            </w:pPr>
            <w:r>
              <w:rPr>
                <w:color w:val="000000"/>
                <w:sz w:val="16"/>
                <w:szCs w:val="16"/>
              </w:rPr>
              <w:t>Sredstvo za vuču s opremom</w:t>
            </w:r>
            <w:r w:rsidR="00DC29B1">
              <w:rPr>
                <w:color w:val="000000"/>
                <w:sz w:val="16"/>
                <w:szCs w:val="16"/>
              </w:rPr>
              <w:t xml:space="preserve"> + jet-</w:t>
            </w:r>
            <w:proofErr w:type="spellStart"/>
            <w:r w:rsidR="00DC29B1">
              <w:rPr>
                <w:color w:val="000000"/>
                <w:sz w:val="16"/>
                <w:szCs w:val="16"/>
              </w:rPr>
              <w:t>ski</w:t>
            </w:r>
            <w:proofErr w:type="spellEnd"/>
            <w:r w:rsidR="00DC29B1">
              <w:rPr>
                <w:color w:val="000000"/>
                <w:sz w:val="16"/>
                <w:szCs w:val="16"/>
              </w:rPr>
              <w:t xml:space="preserve"> + brodica na motorni pogon</w:t>
            </w:r>
          </w:p>
        </w:tc>
        <w:tc>
          <w:tcPr>
            <w:tcW w:w="850" w:type="dxa"/>
            <w:tcBorders>
              <w:top w:val="single" w:sz="4" w:space="0" w:color="auto"/>
              <w:left w:val="nil"/>
              <w:bottom w:val="single" w:sz="4" w:space="0" w:color="auto"/>
              <w:right w:val="single" w:sz="4" w:space="0" w:color="auto"/>
            </w:tcBorders>
          </w:tcPr>
          <w:p w14:paraId="793497FC" w14:textId="77777777" w:rsidR="00A40BD6" w:rsidRDefault="00A40BD6" w:rsidP="00367571">
            <w:pPr>
              <w:widowControl w:val="0"/>
              <w:jc w:val="center"/>
              <w:rPr>
                <w:color w:val="000000"/>
                <w:sz w:val="16"/>
                <w:szCs w:val="16"/>
              </w:rPr>
            </w:pPr>
          </w:p>
          <w:p w14:paraId="4F279346" w14:textId="77777777" w:rsidR="00367571" w:rsidRDefault="00367571" w:rsidP="00367571">
            <w:pPr>
              <w:widowControl w:val="0"/>
              <w:jc w:val="center"/>
              <w:rPr>
                <w:color w:val="000000"/>
                <w:sz w:val="16"/>
                <w:szCs w:val="16"/>
              </w:rPr>
            </w:pPr>
          </w:p>
          <w:p w14:paraId="15E0A021" w14:textId="7796F622" w:rsidR="00B02591" w:rsidRPr="00DD4D9F" w:rsidRDefault="00DC29B1" w:rsidP="00367571">
            <w:pPr>
              <w:widowControl w:val="0"/>
              <w:jc w:val="center"/>
              <w:rPr>
                <w:color w:val="000000"/>
                <w:sz w:val="16"/>
                <w:szCs w:val="16"/>
              </w:rPr>
            </w:pPr>
            <w:r>
              <w:rPr>
                <w:color w:val="000000"/>
                <w:sz w:val="16"/>
                <w:szCs w:val="16"/>
              </w:rPr>
              <w:t>2+2+3</w:t>
            </w:r>
          </w:p>
        </w:tc>
        <w:tc>
          <w:tcPr>
            <w:tcW w:w="851" w:type="dxa"/>
            <w:tcBorders>
              <w:top w:val="single" w:sz="8" w:space="0" w:color="auto"/>
              <w:left w:val="single" w:sz="4" w:space="0" w:color="auto"/>
              <w:bottom w:val="single" w:sz="4" w:space="0" w:color="auto"/>
              <w:right w:val="single" w:sz="4" w:space="0" w:color="auto"/>
            </w:tcBorders>
            <w:vAlign w:val="center"/>
          </w:tcPr>
          <w:p w14:paraId="656BCDDB" w14:textId="02C05EE4" w:rsidR="00367571" w:rsidRPr="00DD4D9F" w:rsidRDefault="00DC29B1" w:rsidP="00367571">
            <w:pPr>
              <w:jc w:val="center"/>
              <w:rPr>
                <w:sz w:val="16"/>
                <w:szCs w:val="16"/>
                <w:lang w:val="en-US"/>
              </w:rPr>
            </w:pPr>
            <w:r>
              <w:rPr>
                <w:sz w:val="16"/>
                <w:szCs w:val="16"/>
                <w:lang w:val="en-US"/>
              </w:rPr>
              <w:t>3</w:t>
            </w:r>
          </w:p>
        </w:tc>
        <w:tc>
          <w:tcPr>
            <w:tcW w:w="850" w:type="dxa"/>
            <w:tcBorders>
              <w:top w:val="single" w:sz="8" w:space="0" w:color="auto"/>
              <w:left w:val="single" w:sz="4" w:space="0" w:color="auto"/>
              <w:bottom w:val="single" w:sz="4" w:space="0" w:color="auto"/>
              <w:right w:val="single" w:sz="4" w:space="0" w:color="auto"/>
            </w:tcBorders>
          </w:tcPr>
          <w:p w14:paraId="1A18E03E" w14:textId="77777777" w:rsidR="00367571" w:rsidRDefault="00367571" w:rsidP="00367571">
            <w:pPr>
              <w:jc w:val="center"/>
              <w:rPr>
                <w:sz w:val="16"/>
                <w:szCs w:val="16"/>
                <w:lang w:val="en-US"/>
              </w:rPr>
            </w:pPr>
          </w:p>
          <w:p w14:paraId="4265E049" w14:textId="77777777" w:rsidR="00DC29B1" w:rsidRDefault="00DC29B1" w:rsidP="00367571">
            <w:pPr>
              <w:jc w:val="center"/>
              <w:rPr>
                <w:sz w:val="16"/>
                <w:szCs w:val="16"/>
                <w:lang w:val="en-US"/>
              </w:rPr>
            </w:pPr>
          </w:p>
          <w:p w14:paraId="73C5296A" w14:textId="008B5873" w:rsidR="00367571" w:rsidRPr="00DD4D9F" w:rsidRDefault="003D4687" w:rsidP="00367571">
            <w:pPr>
              <w:jc w:val="center"/>
              <w:rPr>
                <w:sz w:val="16"/>
                <w:szCs w:val="16"/>
                <w:lang w:val="en-US"/>
              </w:rPr>
            </w:pPr>
            <w:r>
              <w:rPr>
                <w:sz w:val="16"/>
                <w:szCs w:val="16"/>
                <w:lang w:val="en-US"/>
              </w:rPr>
              <w:t>5</w:t>
            </w:r>
            <w:r w:rsidR="00367571" w:rsidRPr="00880477">
              <w:rPr>
                <w:sz w:val="16"/>
                <w:szCs w:val="16"/>
                <w:lang w:val="en-US"/>
              </w:rPr>
              <w:t xml:space="preserve"> </w:t>
            </w:r>
            <w:proofErr w:type="spellStart"/>
            <w:r w:rsidR="00367571" w:rsidRPr="00880477">
              <w:rPr>
                <w:sz w:val="16"/>
                <w:szCs w:val="16"/>
                <w:lang w:val="en-US"/>
              </w:rPr>
              <w:t>godin</w:t>
            </w:r>
            <w:r>
              <w:rPr>
                <w:sz w:val="16"/>
                <w:szCs w:val="16"/>
                <w:lang w:val="en-US"/>
              </w:rPr>
              <w:t>a</w:t>
            </w:r>
            <w:proofErr w:type="spellEnd"/>
          </w:p>
        </w:tc>
      </w:tr>
      <w:tr w:rsidR="00367571" w:rsidRPr="007D600A" w14:paraId="774FDC45" w14:textId="77777777" w:rsidTr="001E317E">
        <w:trPr>
          <w:cantSplit/>
          <w:trHeight w:val="414"/>
        </w:trPr>
        <w:tc>
          <w:tcPr>
            <w:tcW w:w="750" w:type="dxa"/>
            <w:tcBorders>
              <w:top w:val="single" w:sz="4" w:space="0" w:color="auto"/>
              <w:left w:val="single" w:sz="4" w:space="0" w:color="auto"/>
              <w:bottom w:val="single" w:sz="4" w:space="0" w:color="auto"/>
              <w:right w:val="single" w:sz="4" w:space="0" w:color="auto"/>
            </w:tcBorders>
            <w:noWrap/>
            <w:vAlign w:val="center"/>
          </w:tcPr>
          <w:p w14:paraId="4FEE4588" w14:textId="3D5A197B" w:rsidR="00367571" w:rsidRPr="00DD4D9F" w:rsidRDefault="00AB2D9A" w:rsidP="00367571">
            <w:pPr>
              <w:jc w:val="center"/>
              <w:rPr>
                <w:sz w:val="16"/>
                <w:szCs w:val="16"/>
              </w:rPr>
            </w:pPr>
            <w:r>
              <w:rPr>
                <w:sz w:val="16"/>
                <w:szCs w:val="16"/>
              </w:rPr>
              <w:t>10</w:t>
            </w:r>
            <w:r w:rsidR="00525B1D">
              <w:rPr>
                <w:sz w:val="16"/>
                <w:szCs w:val="16"/>
              </w:rPr>
              <w:t>.</w:t>
            </w:r>
          </w:p>
        </w:tc>
        <w:tc>
          <w:tcPr>
            <w:tcW w:w="1803" w:type="dxa"/>
            <w:tcBorders>
              <w:top w:val="single" w:sz="4" w:space="0" w:color="auto"/>
              <w:left w:val="nil"/>
              <w:bottom w:val="single" w:sz="4" w:space="0" w:color="auto"/>
              <w:right w:val="single" w:sz="4" w:space="0" w:color="auto"/>
            </w:tcBorders>
            <w:shd w:val="clear" w:color="auto" w:fill="FFFFFF"/>
            <w:noWrap/>
            <w:vAlign w:val="center"/>
          </w:tcPr>
          <w:p w14:paraId="02EE5252" w14:textId="76A4702F" w:rsidR="00367571" w:rsidRPr="00DD4D9F" w:rsidRDefault="00DC29B1" w:rsidP="00367571">
            <w:pPr>
              <w:jc w:val="center"/>
              <w:rPr>
                <w:sz w:val="16"/>
                <w:szCs w:val="16"/>
              </w:rPr>
            </w:pPr>
            <w:r>
              <w:rPr>
                <w:sz w:val="16"/>
                <w:szCs w:val="16"/>
              </w:rPr>
              <w:t>Dračevice</w:t>
            </w:r>
          </w:p>
        </w:tc>
        <w:tc>
          <w:tcPr>
            <w:tcW w:w="850" w:type="dxa"/>
            <w:tcBorders>
              <w:top w:val="single" w:sz="4" w:space="0" w:color="auto"/>
              <w:left w:val="nil"/>
              <w:bottom w:val="single" w:sz="4" w:space="0" w:color="auto"/>
              <w:right w:val="single" w:sz="4" w:space="0" w:color="auto"/>
            </w:tcBorders>
            <w:shd w:val="clear" w:color="auto" w:fill="FFFFFF"/>
            <w:vAlign w:val="center"/>
          </w:tcPr>
          <w:p w14:paraId="0BD8B416" w14:textId="143F12A0" w:rsidR="00367571" w:rsidRPr="00DD4D9F" w:rsidRDefault="00DC29B1" w:rsidP="00367571">
            <w:pPr>
              <w:jc w:val="center"/>
              <w:rPr>
                <w:sz w:val="16"/>
                <w:szCs w:val="16"/>
              </w:rPr>
            </w:pPr>
            <w:r>
              <w:rPr>
                <w:sz w:val="16"/>
                <w:szCs w:val="16"/>
              </w:rPr>
              <w:t>7068/24, 7161, 7126 i 4396 k.o. Tučepi</w:t>
            </w:r>
          </w:p>
        </w:tc>
        <w:tc>
          <w:tcPr>
            <w:tcW w:w="1701" w:type="dxa"/>
            <w:tcBorders>
              <w:top w:val="single" w:sz="4" w:space="0" w:color="auto"/>
              <w:left w:val="nil"/>
              <w:bottom w:val="single" w:sz="4" w:space="0" w:color="auto"/>
              <w:right w:val="single" w:sz="4" w:space="0" w:color="auto"/>
            </w:tcBorders>
            <w:shd w:val="clear" w:color="auto" w:fill="FFFFFF"/>
            <w:noWrap/>
            <w:vAlign w:val="center"/>
          </w:tcPr>
          <w:p w14:paraId="13816E7D" w14:textId="3FDD1C3F" w:rsidR="00367571" w:rsidRPr="00DD4D9F" w:rsidRDefault="00DC29B1" w:rsidP="00367571">
            <w:pPr>
              <w:jc w:val="center"/>
              <w:rPr>
                <w:color w:val="000000"/>
                <w:sz w:val="16"/>
                <w:szCs w:val="16"/>
              </w:rPr>
            </w:pPr>
            <w:r>
              <w:rPr>
                <w:color w:val="000000"/>
                <w:sz w:val="16"/>
                <w:szCs w:val="16"/>
              </w:rPr>
              <w:t>Potok kod restorana „Gusari“</w:t>
            </w:r>
          </w:p>
        </w:tc>
        <w:tc>
          <w:tcPr>
            <w:tcW w:w="1559" w:type="dxa"/>
            <w:tcBorders>
              <w:top w:val="single" w:sz="4" w:space="0" w:color="auto"/>
              <w:left w:val="nil"/>
              <w:bottom w:val="single" w:sz="4" w:space="0" w:color="auto"/>
              <w:right w:val="single" w:sz="4" w:space="0" w:color="auto"/>
            </w:tcBorders>
            <w:noWrap/>
            <w:vAlign w:val="center"/>
          </w:tcPr>
          <w:p w14:paraId="6778683F" w14:textId="37E3F6BF" w:rsidR="00367571" w:rsidRPr="00DD4D9F" w:rsidRDefault="00DC29B1" w:rsidP="00367571">
            <w:pPr>
              <w:jc w:val="center"/>
              <w:rPr>
                <w:sz w:val="16"/>
                <w:szCs w:val="16"/>
              </w:rPr>
            </w:pPr>
            <w:r>
              <w:rPr>
                <w:sz w:val="16"/>
                <w:szCs w:val="16"/>
              </w:rPr>
              <w:t>Iznajmljivanje sredstava</w:t>
            </w:r>
          </w:p>
        </w:tc>
        <w:tc>
          <w:tcPr>
            <w:tcW w:w="1985" w:type="dxa"/>
            <w:tcBorders>
              <w:top w:val="single" w:sz="4" w:space="0" w:color="auto"/>
              <w:left w:val="nil"/>
              <w:bottom w:val="single" w:sz="4" w:space="0" w:color="auto"/>
              <w:right w:val="single" w:sz="4" w:space="0" w:color="auto"/>
            </w:tcBorders>
            <w:shd w:val="clear" w:color="auto" w:fill="FFFFFF"/>
            <w:noWrap/>
            <w:vAlign w:val="center"/>
          </w:tcPr>
          <w:p w14:paraId="11442859" w14:textId="31BB8E4D" w:rsidR="00367571" w:rsidRPr="00DD4D9F" w:rsidRDefault="00DC29B1" w:rsidP="00367571">
            <w:pPr>
              <w:jc w:val="center"/>
              <w:rPr>
                <w:color w:val="000000"/>
                <w:sz w:val="16"/>
                <w:szCs w:val="16"/>
              </w:rPr>
            </w:pPr>
            <w:proofErr w:type="spellStart"/>
            <w:r>
              <w:rPr>
                <w:color w:val="000000"/>
                <w:sz w:val="16"/>
                <w:szCs w:val="16"/>
              </w:rPr>
              <w:t>Pedaline</w:t>
            </w:r>
            <w:proofErr w:type="spellEnd"/>
            <w:r>
              <w:rPr>
                <w:color w:val="000000"/>
                <w:sz w:val="16"/>
                <w:szCs w:val="16"/>
              </w:rPr>
              <w:t xml:space="preserve"> + sup daske</w:t>
            </w:r>
          </w:p>
        </w:tc>
        <w:tc>
          <w:tcPr>
            <w:tcW w:w="850" w:type="dxa"/>
            <w:tcBorders>
              <w:top w:val="single" w:sz="4" w:space="0" w:color="auto"/>
              <w:left w:val="nil"/>
              <w:bottom w:val="single" w:sz="4" w:space="0" w:color="auto"/>
              <w:right w:val="single" w:sz="4" w:space="0" w:color="auto"/>
            </w:tcBorders>
          </w:tcPr>
          <w:p w14:paraId="29FC1866" w14:textId="77777777" w:rsidR="00A40BD6" w:rsidRDefault="00A40BD6" w:rsidP="00367571">
            <w:pPr>
              <w:widowControl w:val="0"/>
              <w:jc w:val="center"/>
              <w:rPr>
                <w:color w:val="000000"/>
                <w:sz w:val="16"/>
                <w:szCs w:val="16"/>
              </w:rPr>
            </w:pPr>
          </w:p>
          <w:p w14:paraId="7EB1D885" w14:textId="77777777" w:rsidR="00367571" w:rsidRDefault="00367571" w:rsidP="00367571">
            <w:pPr>
              <w:widowControl w:val="0"/>
              <w:jc w:val="center"/>
              <w:rPr>
                <w:color w:val="000000"/>
                <w:sz w:val="16"/>
                <w:szCs w:val="16"/>
              </w:rPr>
            </w:pPr>
          </w:p>
          <w:p w14:paraId="7ECC85E4" w14:textId="051A9F14" w:rsidR="00DC29B1" w:rsidRPr="00DD4D9F" w:rsidRDefault="00DC29B1" w:rsidP="00367571">
            <w:pPr>
              <w:widowControl w:val="0"/>
              <w:jc w:val="center"/>
              <w:rPr>
                <w:color w:val="000000"/>
                <w:sz w:val="16"/>
                <w:szCs w:val="16"/>
              </w:rPr>
            </w:pPr>
            <w:r>
              <w:rPr>
                <w:color w:val="000000"/>
                <w:sz w:val="16"/>
                <w:szCs w:val="16"/>
              </w:rPr>
              <w:t>4+2</w:t>
            </w:r>
          </w:p>
        </w:tc>
        <w:tc>
          <w:tcPr>
            <w:tcW w:w="851" w:type="dxa"/>
            <w:tcBorders>
              <w:top w:val="single" w:sz="8" w:space="0" w:color="auto"/>
              <w:left w:val="single" w:sz="4" w:space="0" w:color="auto"/>
              <w:bottom w:val="single" w:sz="4" w:space="0" w:color="auto"/>
              <w:right w:val="single" w:sz="4" w:space="0" w:color="auto"/>
            </w:tcBorders>
            <w:vAlign w:val="center"/>
          </w:tcPr>
          <w:p w14:paraId="07397870" w14:textId="6AF87E8C" w:rsidR="00367571" w:rsidRPr="00DD4D9F" w:rsidRDefault="00367571" w:rsidP="00367571">
            <w:pPr>
              <w:jc w:val="center"/>
              <w:rPr>
                <w:sz w:val="16"/>
                <w:szCs w:val="16"/>
                <w:lang w:val="en-US"/>
              </w:rPr>
            </w:pPr>
            <w:r w:rsidRPr="00DD4D9F">
              <w:rPr>
                <w:sz w:val="16"/>
                <w:szCs w:val="16"/>
                <w:lang w:val="en-US"/>
              </w:rPr>
              <w:t>1</w:t>
            </w:r>
          </w:p>
        </w:tc>
        <w:tc>
          <w:tcPr>
            <w:tcW w:w="850" w:type="dxa"/>
            <w:tcBorders>
              <w:top w:val="single" w:sz="8" w:space="0" w:color="auto"/>
              <w:left w:val="single" w:sz="4" w:space="0" w:color="auto"/>
              <w:bottom w:val="single" w:sz="4" w:space="0" w:color="auto"/>
              <w:right w:val="single" w:sz="4" w:space="0" w:color="auto"/>
            </w:tcBorders>
          </w:tcPr>
          <w:p w14:paraId="6A73A445" w14:textId="77777777" w:rsidR="00367571" w:rsidRDefault="00367571" w:rsidP="00367571">
            <w:pPr>
              <w:jc w:val="center"/>
              <w:rPr>
                <w:sz w:val="16"/>
                <w:szCs w:val="16"/>
                <w:lang w:val="en-US"/>
              </w:rPr>
            </w:pPr>
          </w:p>
          <w:p w14:paraId="0D50DA2F" w14:textId="77777777" w:rsidR="00DC29B1" w:rsidRDefault="00DC29B1" w:rsidP="00367571">
            <w:pPr>
              <w:jc w:val="center"/>
              <w:rPr>
                <w:sz w:val="16"/>
                <w:szCs w:val="16"/>
                <w:lang w:val="en-US"/>
              </w:rPr>
            </w:pPr>
          </w:p>
          <w:p w14:paraId="42CE16DC" w14:textId="69556D59" w:rsidR="00367571" w:rsidRPr="00DD4D9F" w:rsidRDefault="00367571" w:rsidP="00367571">
            <w:pPr>
              <w:jc w:val="center"/>
              <w:rPr>
                <w:sz w:val="16"/>
                <w:szCs w:val="16"/>
                <w:lang w:val="en-US"/>
              </w:rPr>
            </w:pPr>
            <w:r w:rsidRPr="00880477">
              <w:rPr>
                <w:sz w:val="16"/>
                <w:szCs w:val="16"/>
                <w:lang w:val="en-US"/>
              </w:rPr>
              <w:t xml:space="preserve">2 </w:t>
            </w:r>
            <w:proofErr w:type="spellStart"/>
            <w:r w:rsidRPr="00880477">
              <w:rPr>
                <w:sz w:val="16"/>
                <w:szCs w:val="16"/>
                <w:lang w:val="en-US"/>
              </w:rPr>
              <w:t>godine</w:t>
            </w:r>
            <w:proofErr w:type="spellEnd"/>
          </w:p>
        </w:tc>
      </w:tr>
      <w:tr w:rsidR="00367571" w:rsidRPr="00777AE2" w14:paraId="200DA0CF" w14:textId="77777777" w:rsidTr="001E317E">
        <w:trPr>
          <w:cantSplit/>
          <w:trHeight w:val="649"/>
        </w:trPr>
        <w:tc>
          <w:tcPr>
            <w:tcW w:w="750" w:type="dxa"/>
            <w:tcBorders>
              <w:top w:val="single" w:sz="4" w:space="0" w:color="auto"/>
              <w:left w:val="single" w:sz="4" w:space="0" w:color="auto"/>
              <w:bottom w:val="single" w:sz="4" w:space="0" w:color="auto"/>
              <w:right w:val="single" w:sz="4" w:space="0" w:color="auto"/>
            </w:tcBorders>
            <w:noWrap/>
            <w:vAlign w:val="center"/>
          </w:tcPr>
          <w:p w14:paraId="7A3990A3" w14:textId="737482E3" w:rsidR="00367571" w:rsidRPr="00DD4D9F" w:rsidRDefault="00367571" w:rsidP="00367571">
            <w:pPr>
              <w:jc w:val="center"/>
              <w:rPr>
                <w:sz w:val="16"/>
                <w:szCs w:val="16"/>
              </w:rPr>
            </w:pPr>
            <w:r w:rsidRPr="00DD4D9F">
              <w:rPr>
                <w:sz w:val="16"/>
                <w:szCs w:val="16"/>
              </w:rPr>
              <w:t>1</w:t>
            </w:r>
            <w:r w:rsidR="00AB2D9A">
              <w:rPr>
                <w:sz w:val="16"/>
                <w:szCs w:val="16"/>
              </w:rPr>
              <w:t>1</w:t>
            </w:r>
            <w:r w:rsidR="00525B1D">
              <w:rPr>
                <w:sz w:val="16"/>
                <w:szCs w:val="16"/>
              </w:rPr>
              <w:t>.</w:t>
            </w:r>
          </w:p>
        </w:tc>
        <w:tc>
          <w:tcPr>
            <w:tcW w:w="1803" w:type="dxa"/>
            <w:tcBorders>
              <w:top w:val="single" w:sz="4" w:space="0" w:color="auto"/>
              <w:left w:val="nil"/>
              <w:bottom w:val="single" w:sz="4" w:space="0" w:color="auto"/>
              <w:right w:val="single" w:sz="4" w:space="0" w:color="auto"/>
            </w:tcBorders>
            <w:shd w:val="clear" w:color="auto" w:fill="FFFFFF"/>
            <w:noWrap/>
            <w:vAlign w:val="center"/>
          </w:tcPr>
          <w:p w14:paraId="0D6EBBFF" w14:textId="09C95B53" w:rsidR="00367571" w:rsidRPr="00DD4D9F" w:rsidRDefault="00DC29B1" w:rsidP="00367571">
            <w:pPr>
              <w:jc w:val="center"/>
              <w:rPr>
                <w:sz w:val="16"/>
                <w:szCs w:val="16"/>
              </w:rPr>
            </w:pPr>
            <w:r>
              <w:rPr>
                <w:sz w:val="16"/>
                <w:szCs w:val="16"/>
              </w:rPr>
              <w:t>Dračevice</w:t>
            </w:r>
          </w:p>
        </w:tc>
        <w:tc>
          <w:tcPr>
            <w:tcW w:w="850" w:type="dxa"/>
            <w:tcBorders>
              <w:top w:val="single" w:sz="4" w:space="0" w:color="auto"/>
              <w:left w:val="nil"/>
              <w:bottom w:val="single" w:sz="4" w:space="0" w:color="auto"/>
              <w:right w:val="single" w:sz="4" w:space="0" w:color="auto"/>
            </w:tcBorders>
            <w:shd w:val="clear" w:color="auto" w:fill="FFFFFF"/>
            <w:vAlign w:val="center"/>
          </w:tcPr>
          <w:p w14:paraId="6C2EE5FF" w14:textId="7783D0A5" w:rsidR="00367571" w:rsidRPr="00DD4D9F" w:rsidRDefault="00DC29B1" w:rsidP="00367571">
            <w:pPr>
              <w:jc w:val="center"/>
              <w:rPr>
                <w:sz w:val="16"/>
                <w:szCs w:val="16"/>
              </w:rPr>
            </w:pPr>
            <w:r>
              <w:rPr>
                <w:sz w:val="16"/>
                <w:szCs w:val="16"/>
              </w:rPr>
              <w:t>4396 i 7126 k.o. Tučepi</w:t>
            </w:r>
          </w:p>
        </w:tc>
        <w:tc>
          <w:tcPr>
            <w:tcW w:w="1701" w:type="dxa"/>
            <w:tcBorders>
              <w:top w:val="single" w:sz="4" w:space="0" w:color="auto"/>
              <w:left w:val="nil"/>
              <w:bottom w:val="single" w:sz="4" w:space="0" w:color="auto"/>
              <w:right w:val="single" w:sz="4" w:space="0" w:color="auto"/>
            </w:tcBorders>
            <w:shd w:val="clear" w:color="auto" w:fill="FFFFFF"/>
            <w:noWrap/>
            <w:vAlign w:val="center"/>
          </w:tcPr>
          <w:p w14:paraId="5E3A68F6" w14:textId="2F7D7582" w:rsidR="00367571" w:rsidRPr="00DD4D9F" w:rsidRDefault="00DC29B1" w:rsidP="00367571">
            <w:pPr>
              <w:jc w:val="center"/>
              <w:rPr>
                <w:color w:val="000000"/>
                <w:sz w:val="16"/>
                <w:szCs w:val="16"/>
              </w:rPr>
            </w:pPr>
            <w:r>
              <w:rPr>
                <w:color w:val="000000"/>
                <w:sz w:val="16"/>
                <w:szCs w:val="16"/>
              </w:rPr>
              <w:t>Plaža ispred hotela „Alga“ i turističkog naselja „Afrodita“</w:t>
            </w:r>
          </w:p>
        </w:tc>
        <w:tc>
          <w:tcPr>
            <w:tcW w:w="1559" w:type="dxa"/>
            <w:tcBorders>
              <w:top w:val="single" w:sz="4" w:space="0" w:color="auto"/>
              <w:left w:val="nil"/>
              <w:bottom w:val="single" w:sz="4" w:space="0" w:color="auto"/>
              <w:right w:val="single" w:sz="4" w:space="0" w:color="auto"/>
            </w:tcBorders>
            <w:noWrap/>
            <w:vAlign w:val="center"/>
          </w:tcPr>
          <w:p w14:paraId="01D992FE" w14:textId="6BB96E06" w:rsidR="00367571" w:rsidRPr="00DD4D9F" w:rsidRDefault="00DC29B1" w:rsidP="00367571">
            <w:pPr>
              <w:jc w:val="center"/>
              <w:rPr>
                <w:sz w:val="16"/>
                <w:szCs w:val="16"/>
              </w:rPr>
            </w:pPr>
            <w:r>
              <w:rPr>
                <w:sz w:val="16"/>
                <w:szCs w:val="16"/>
              </w:rPr>
              <w:t>K</w:t>
            </w:r>
            <w:r w:rsidR="00367571" w:rsidRPr="00DD4D9F">
              <w:rPr>
                <w:sz w:val="16"/>
                <w:szCs w:val="16"/>
              </w:rPr>
              <w:t>omercijalno</w:t>
            </w:r>
            <w:r>
              <w:rPr>
                <w:sz w:val="16"/>
                <w:szCs w:val="16"/>
              </w:rPr>
              <w:t xml:space="preserve"> </w:t>
            </w:r>
            <w:r w:rsidR="00367571" w:rsidRPr="00DD4D9F">
              <w:rPr>
                <w:sz w:val="16"/>
                <w:szCs w:val="16"/>
              </w:rPr>
              <w:t>-rekreacijski sadržaji</w:t>
            </w:r>
          </w:p>
        </w:tc>
        <w:tc>
          <w:tcPr>
            <w:tcW w:w="1985" w:type="dxa"/>
            <w:tcBorders>
              <w:top w:val="single" w:sz="4" w:space="0" w:color="auto"/>
              <w:left w:val="nil"/>
              <w:bottom w:val="single" w:sz="4" w:space="0" w:color="auto"/>
              <w:right w:val="single" w:sz="4" w:space="0" w:color="auto"/>
            </w:tcBorders>
            <w:shd w:val="clear" w:color="auto" w:fill="FFFFFF"/>
            <w:noWrap/>
            <w:vAlign w:val="center"/>
          </w:tcPr>
          <w:p w14:paraId="12E8C3C9" w14:textId="525BD6D3" w:rsidR="00367571" w:rsidRPr="00DD4D9F" w:rsidRDefault="00DC29B1" w:rsidP="00367571">
            <w:pPr>
              <w:jc w:val="center"/>
              <w:rPr>
                <w:color w:val="000000"/>
                <w:sz w:val="16"/>
                <w:szCs w:val="16"/>
              </w:rPr>
            </w:pPr>
            <w:r>
              <w:rPr>
                <w:color w:val="000000"/>
                <w:sz w:val="16"/>
                <w:szCs w:val="16"/>
              </w:rPr>
              <w:t>Ležaljke + suncobrani</w:t>
            </w:r>
          </w:p>
        </w:tc>
        <w:tc>
          <w:tcPr>
            <w:tcW w:w="850" w:type="dxa"/>
            <w:tcBorders>
              <w:top w:val="single" w:sz="4" w:space="0" w:color="auto"/>
              <w:left w:val="nil"/>
              <w:bottom w:val="single" w:sz="4" w:space="0" w:color="auto"/>
              <w:right w:val="single" w:sz="4" w:space="0" w:color="auto"/>
            </w:tcBorders>
          </w:tcPr>
          <w:p w14:paraId="61409DAD" w14:textId="77777777" w:rsidR="00367571" w:rsidRPr="00DD4D9F" w:rsidRDefault="00367571" w:rsidP="00367571">
            <w:pPr>
              <w:widowControl w:val="0"/>
              <w:jc w:val="center"/>
              <w:rPr>
                <w:color w:val="000000"/>
                <w:sz w:val="16"/>
                <w:szCs w:val="16"/>
              </w:rPr>
            </w:pPr>
          </w:p>
          <w:p w14:paraId="06ABC1A1" w14:textId="6ACD4514" w:rsidR="00367571" w:rsidRPr="00DD4D9F" w:rsidRDefault="00F501CB" w:rsidP="00367571">
            <w:pPr>
              <w:widowControl w:val="0"/>
              <w:jc w:val="center"/>
              <w:rPr>
                <w:color w:val="000000"/>
                <w:sz w:val="16"/>
                <w:szCs w:val="16"/>
              </w:rPr>
            </w:pPr>
            <w:r>
              <w:rPr>
                <w:color w:val="000000"/>
                <w:sz w:val="16"/>
                <w:szCs w:val="16"/>
              </w:rPr>
              <w:t>208</w:t>
            </w:r>
          </w:p>
        </w:tc>
        <w:tc>
          <w:tcPr>
            <w:tcW w:w="851" w:type="dxa"/>
            <w:tcBorders>
              <w:top w:val="single" w:sz="8" w:space="0" w:color="auto"/>
              <w:left w:val="single" w:sz="4" w:space="0" w:color="auto"/>
              <w:bottom w:val="single" w:sz="4" w:space="0" w:color="auto"/>
              <w:right w:val="single" w:sz="4" w:space="0" w:color="auto"/>
            </w:tcBorders>
            <w:vAlign w:val="center"/>
          </w:tcPr>
          <w:p w14:paraId="062FEC2C" w14:textId="0ABDCE87" w:rsidR="00367571" w:rsidRPr="00DD4D9F" w:rsidRDefault="00DC29B1" w:rsidP="00367571">
            <w:pPr>
              <w:jc w:val="center"/>
              <w:rPr>
                <w:sz w:val="16"/>
                <w:szCs w:val="16"/>
                <w:lang w:val="en-US"/>
              </w:rPr>
            </w:pPr>
            <w:r>
              <w:rPr>
                <w:sz w:val="16"/>
                <w:szCs w:val="16"/>
                <w:lang w:val="en-US"/>
              </w:rPr>
              <w:t>16</w:t>
            </w:r>
          </w:p>
        </w:tc>
        <w:tc>
          <w:tcPr>
            <w:tcW w:w="850" w:type="dxa"/>
            <w:tcBorders>
              <w:top w:val="single" w:sz="8" w:space="0" w:color="auto"/>
              <w:left w:val="single" w:sz="4" w:space="0" w:color="auto"/>
              <w:bottom w:val="single" w:sz="4" w:space="0" w:color="auto"/>
              <w:right w:val="single" w:sz="4" w:space="0" w:color="auto"/>
            </w:tcBorders>
          </w:tcPr>
          <w:p w14:paraId="709812D1" w14:textId="77777777" w:rsidR="00367571" w:rsidRPr="00DD4D9F" w:rsidRDefault="00367571" w:rsidP="00367571">
            <w:pPr>
              <w:jc w:val="center"/>
              <w:rPr>
                <w:sz w:val="16"/>
                <w:szCs w:val="16"/>
                <w:lang w:val="en-US"/>
              </w:rPr>
            </w:pPr>
          </w:p>
          <w:p w14:paraId="77840DAD" w14:textId="46404521" w:rsidR="00367571" w:rsidRPr="00DD4D9F" w:rsidRDefault="00367571" w:rsidP="00367571">
            <w:pPr>
              <w:jc w:val="center"/>
              <w:rPr>
                <w:sz w:val="16"/>
                <w:szCs w:val="16"/>
                <w:lang w:val="en-US"/>
              </w:rPr>
            </w:pPr>
            <w:r w:rsidRPr="00880477">
              <w:rPr>
                <w:sz w:val="16"/>
                <w:szCs w:val="16"/>
                <w:lang w:val="en-US"/>
              </w:rPr>
              <w:t xml:space="preserve">2 </w:t>
            </w:r>
            <w:proofErr w:type="spellStart"/>
            <w:r w:rsidRPr="00880477">
              <w:rPr>
                <w:sz w:val="16"/>
                <w:szCs w:val="16"/>
                <w:lang w:val="en-US"/>
              </w:rPr>
              <w:t>godine</w:t>
            </w:r>
            <w:proofErr w:type="spellEnd"/>
          </w:p>
        </w:tc>
      </w:tr>
      <w:tr w:rsidR="00367571" w:rsidRPr="00777AE2" w14:paraId="22D877E6" w14:textId="77777777" w:rsidTr="001E317E">
        <w:trPr>
          <w:cantSplit/>
          <w:trHeight w:val="414"/>
        </w:trPr>
        <w:tc>
          <w:tcPr>
            <w:tcW w:w="750" w:type="dxa"/>
            <w:tcBorders>
              <w:top w:val="single" w:sz="4" w:space="0" w:color="auto"/>
              <w:left w:val="single" w:sz="4" w:space="0" w:color="auto"/>
              <w:bottom w:val="single" w:sz="4" w:space="0" w:color="auto"/>
              <w:right w:val="single" w:sz="4" w:space="0" w:color="auto"/>
            </w:tcBorders>
            <w:noWrap/>
            <w:vAlign w:val="center"/>
          </w:tcPr>
          <w:p w14:paraId="4F515ADC" w14:textId="1DBCFE14" w:rsidR="00367571" w:rsidRPr="00DD4D9F" w:rsidRDefault="00367571" w:rsidP="00367571">
            <w:pPr>
              <w:jc w:val="center"/>
              <w:rPr>
                <w:sz w:val="16"/>
                <w:szCs w:val="16"/>
              </w:rPr>
            </w:pPr>
            <w:r w:rsidRPr="00DD4D9F">
              <w:rPr>
                <w:sz w:val="16"/>
                <w:szCs w:val="16"/>
              </w:rPr>
              <w:t>1</w:t>
            </w:r>
            <w:r w:rsidR="00AB2D9A">
              <w:rPr>
                <w:sz w:val="16"/>
                <w:szCs w:val="16"/>
              </w:rPr>
              <w:t>2</w:t>
            </w:r>
            <w:r w:rsidR="00525B1D">
              <w:rPr>
                <w:sz w:val="16"/>
                <w:szCs w:val="16"/>
              </w:rPr>
              <w:t>.</w:t>
            </w:r>
          </w:p>
        </w:tc>
        <w:tc>
          <w:tcPr>
            <w:tcW w:w="1803" w:type="dxa"/>
            <w:tcBorders>
              <w:top w:val="single" w:sz="4" w:space="0" w:color="auto"/>
              <w:left w:val="nil"/>
              <w:bottom w:val="single" w:sz="4" w:space="0" w:color="auto"/>
              <w:right w:val="single" w:sz="4" w:space="0" w:color="auto"/>
            </w:tcBorders>
            <w:shd w:val="clear" w:color="auto" w:fill="FFFFFF"/>
            <w:noWrap/>
            <w:vAlign w:val="center"/>
          </w:tcPr>
          <w:p w14:paraId="7F17912B" w14:textId="27C65107" w:rsidR="00367571" w:rsidRPr="00DD4D9F" w:rsidRDefault="00DC29B1" w:rsidP="00367571">
            <w:pPr>
              <w:jc w:val="center"/>
              <w:rPr>
                <w:sz w:val="16"/>
                <w:szCs w:val="16"/>
              </w:rPr>
            </w:pPr>
            <w:r>
              <w:rPr>
                <w:sz w:val="16"/>
                <w:szCs w:val="16"/>
              </w:rPr>
              <w:t>Dračevice</w:t>
            </w:r>
          </w:p>
        </w:tc>
        <w:tc>
          <w:tcPr>
            <w:tcW w:w="850" w:type="dxa"/>
            <w:tcBorders>
              <w:top w:val="single" w:sz="4" w:space="0" w:color="auto"/>
              <w:left w:val="nil"/>
              <w:bottom w:val="single" w:sz="4" w:space="0" w:color="auto"/>
              <w:right w:val="single" w:sz="4" w:space="0" w:color="auto"/>
            </w:tcBorders>
            <w:shd w:val="clear" w:color="auto" w:fill="FFFFFF"/>
            <w:vAlign w:val="center"/>
          </w:tcPr>
          <w:p w14:paraId="46292A5D" w14:textId="40234239" w:rsidR="00367571" w:rsidRPr="00DD4D9F" w:rsidRDefault="00DC29B1" w:rsidP="00367571">
            <w:pPr>
              <w:jc w:val="center"/>
              <w:rPr>
                <w:sz w:val="16"/>
                <w:szCs w:val="16"/>
              </w:rPr>
            </w:pPr>
            <w:r>
              <w:rPr>
                <w:sz w:val="16"/>
                <w:szCs w:val="16"/>
              </w:rPr>
              <w:t>4396 k.o. Tučepi</w:t>
            </w:r>
          </w:p>
        </w:tc>
        <w:tc>
          <w:tcPr>
            <w:tcW w:w="1701" w:type="dxa"/>
            <w:tcBorders>
              <w:top w:val="single" w:sz="4" w:space="0" w:color="auto"/>
              <w:left w:val="nil"/>
              <w:bottom w:val="single" w:sz="4" w:space="0" w:color="auto"/>
              <w:right w:val="single" w:sz="4" w:space="0" w:color="auto"/>
            </w:tcBorders>
            <w:shd w:val="clear" w:color="auto" w:fill="FFFFFF"/>
            <w:noWrap/>
            <w:vAlign w:val="center"/>
          </w:tcPr>
          <w:p w14:paraId="344B027C" w14:textId="147E5E8D" w:rsidR="00367571" w:rsidRPr="00DD4D9F" w:rsidRDefault="00DC29B1" w:rsidP="00367571">
            <w:pPr>
              <w:jc w:val="center"/>
              <w:rPr>
                <w:color w:val="000000"/>
                <w:sz w:val="16"/>
                <w:szCs w:val="16"/>
              </w:rPr>
            </w:pPr>
            <w:r>
              <w:rPr>
                <w:color w:val="000000"/>
                <w:sz w:val="16"/>
                <w:szCs w:val="16"/>
              </w:rPr>
              <w:t>Plaža ispred hotela „Alga</w:t>
            </w:r>
            <w:r w:rsidR="009D3073">
              <w:rPr>
                <w:color w:val="000000"/>
                <w:sz w:val="16"/>
                <w:szCs w:val="16"/>
              </w:rPr>
              <w:t>“</w:t>
            </w:r>
          </w:p>
        </w:tc>
        <w:tc>
          <w:tcPr>
            <w:tcW w:w="1559" w:type="dxa"/>
            <w:tcBorders>
              <w:top w:val="single" w:sz="4" w:space="0" w:color="auto"/>
              <w:left w:val="nil"/>
              <w:bottom w:val="single" w:sz="8" w:space="0" w:color="auto"/>
              <w:right w:val="single" w:sz="4" w:space="0" w:color="auto"/>
            </w:tcBorders>
            <w:noWrap/>
            <w:vAlign w:val="center"/>
          </w:tcPr>
          <w:p w14:paraId="3CAB1A93" w14:textId="2E2ABED5" w:rsidR="00367571" w:rsidRPr="00DD4D9F" w:rsidRDefault="00DC29B1" w:rsidP="00367571">
            <w:pPr>
              <w:jc w:val="center"/>
              <w:rPr>
                <w:sz w:val="16"/>
                <w:szCs w:val="16"/>
              </w:rPr>
            </w:pPr>
            <w:r>
              <w:rPr>
                <w:sz w:val="16"/>
                <w:szCs w:val="16"/>
              </w:rPr>
              <w:t>K</w:t>
            </w:r>
            <w:r w:rsidR="00367571" w:rsidRPr="00DD4D9F">
              <w:rPr>
                <w:sz w:val="16"/>
                <w:szCs w:val="16"/>
              </w:rPr>
              <w:t>omercijalno</w:t>
            </w:r>
            <w:r>
              <w:rPr>
                <w:sz w:val="16"/>
                <w:szCs w:val="16"/>
              </w:rPr>
              <w:t xml:space="preserve"> </w:t>
            </w:r>
            <w:r w:rsidR="00367571" w:rsidRPr="00DD4D9F">
              <w:rPr>
                <w:sz w:val="16"/>
                <w:szCs w:val="16"/>
              </w:rPr>
              <w:t>-rekreacijski sadržaji</w:t>
            </w:r>
          </w:p>
        </w:tc>
        <w:tc>
          <w:tcPr>
            <w:tcW w:w="1985" w:type="dxa"/>
            <w:tcBorders>
              <w:top w:val="single" w:sz="4" w:space="0" w:color="auto"/>
              <w:left w:val="nil"/>
              <w:bottom w:val="single" w:sz="8" w:space="0" w:color="auto"/>
              <w:right w:val="single" w:sz="4" w:space="0" w:color="auto"/>
            </w:tcBorders>
            <w:shd w:val="clear" w:color="auto" w:fill="FFFFFF"/>
            <w:noWrap/>
            <w:vAlign w:val="center"/>
          </w:tcPr>
          <w:p w14:paraId="0B2756D7" w14:textId="16A194FC" w:rsidR="00367571" w:rsidRPr="00DD4D9F" w:rsidRDefault="00DC29B1" w:rsidP="00367571">
            <w:pPr>
              <w:jc w:val="center"/>
              <w:rPr>
                <w:color w:val="000000"/>
                <w:sz w:val="16"/>
                <w:szCs w:val="16"/>
              </w:rPr>
            </w:pPr>
            <w:r>
              <w:rPr>
                <w:sz w:val="16"/>
                <w:szCs w:val="16"/>
              </w:rPr>
              <w:t>Kabina za masažu</w:t>
            </w:r>
          </w:p>
        </w:tc>
        <w:tc>
          <w:tcPr>
            <w:tcW w:w="850" w:type="dxa"/>
            <w:tcBorders>
              <w:top w:val="single" w:sz="4" w:space="0" w:color="auto"/>
              <w:left w:val="nil"/>
              <w:bottom w:val="single" w:sz="4" w:space="0" w:color="auto"/>
              <w:right w:val="single" w:sz="4" w:space="0" w:color="auto"/>
            </w:tcBorders>
          </w:tcPr>
          <w:p w14:paraId="0761524D" w14:textId="77777777" w:rsidR="00367571" w:rsidRPr="00DD4D9F" w:rsidRDefault="00367571" w:rsidP="00367571">
            <w:pPr>
              <w:widowControl w:val="0"/>
              <w:jc w:val="center"/>
              <w:rPr>
                <w:color w:val="000000"/>
                <w:sz w:val="16"/>
                <w:szCs w:val="16"/>
              </w:rPr>
            </w:pPr>
          </w:p>
          <w:p w14:paraId="7F3B3CFC" w14:textId="1122CBB5" w:rsidR="00367571" w:rsidRPr="00DD4D9F" w:rsidRDefault="00A06A3B" w:rsidP="00367571">
            <w:pPr>
              <w:widowControl w:val="0"/>
              <w:jc w:val="center"/>
              <w:rPr>
                <w:color w:val="000000"/>
                <w:sz w:val="16"/>
                <w:szCs w:val="16"/>
              </w:rPr>
            </w:pPr>
            <w:r>
              <w:rPr>
                <w:color w:val="000000"/>
                <w:sz w:val="16"/>
                <w:szCs w:val="16"/>
              </w:rPr>
              <w:t>1</w:t>
            </w:r>
          </w:p>
        </w:tc>
        <w:tc>
          <w:tcPr>
            <w:tcW w:w="851" w:type="dxa"/>
            <w:tcBorders>
              <w:top w:val="single" w:sz="8" w:space="0" w:color="auto"/>
              <w:left w:val="single" w:sz="4" w:space="0" w:color="auto"/>
              <w:bottom w:val="single" w:sz="4" w:space="0" w:color="auto"/>
              <w:right w:val="single" w:sz="4" w:space="0" w:color="auto"/>
            </w:tcBorders>
            <w:vAlign w:val="center"/>
          </w:tcPr>
          <w:p w14:paraId="1E9F894F" w14:textId="716EF36B" w:rsidR="00367571" w:rsidRPr="00DD4D9F" w:rsidRDefault="00367571" w:rsidP="00367571">
            <w:pPr>
              <w:jc w:val="center"/>
              <w:rPr>
                <w:sz w:val="16"/>
                <w:szCs w:val="16"/>
                <w:lang w:val="en-US"/>
              </w:rPr>
            </w:pPr>
            <w:r w:rsidRPr="00DD4D9F">
              <w:rPr>
                <w:sz w:val="16"/>
                <w:szCs w:val="16"/>
                <w:lang w:val="en-US"/>
              </w:rPr>
              <w:t>1</w:t>
            </w:r>
          </w:p>
        </w:tc>
        <w:tc>
          <w:tcPr>
            <w:tcW w:w="850" w:type="dxa"/>
            <w:tcBorders>
              <w:top w:val="single" w:sz="8" w:space="0" w:color="auto"/>
              <w:left w:val="single" w:sz="4" w:space="0" w:color="auto"/>
              <w:bottom w:val="single" w:sz="4" w:space="0" w:color="auto"/>
              <w:right w:val="single" w:sz="4" w:space="0" w:color="auto"/>
            </w:tcBorders>
          </w:tcPr>
          <w:p w14:paraId="289D202D" w14:textId="77777777" w:rsidR="00367571" w:rsidRDefault="00367571" w:rsidP="00367571">
            <w:pPr>
              <w:jc w:val="center"/>
              <w:rPr>
                <w:sz w:val="16"/>
                <w:szCs w:val="16"/>
                <w:lang w:val="en-US"/>
              </w:rPr>
            </w:pPr>
          </w:p>
          <w:p w14:paraId="6963559E" w14:textId="1AC3BD83" w:rsidR="00367571" w:rsidRPr="00DD4D9F" w:rsidRDefault="00367571" w:rsidP="00367571">
            <w:pPr>
              <w:jc w:val="center"/>
              <w:rPr>
                <w:sz w:val="16"/>
                <w:szCs w:val="16"/>
                <w:lang w:val="en-US"/>
              </w:rPr>
            </w:pPr>
            <w:r w:rsidRPr="00880477">
              <w:rPr>
                <w:sz w:val="16"/>
                <w:szCs w:val="16"/>
                <w:lang w:val="en-US"/>
              </w:rPr>
              <w:t xml:space="preserve">2 </w:t>
            </w:r>
            <w:proofErr w:type="spellStart"/>
            <w:r w:rsidRPr="00880477">
              <w:rPr>
                <w:sz w:val="16"/>
                <w:szCs w:val="16"/>
                <w:lang w:val="en-US"/>
              </w:rPr>
              <w:t>godine</w:t>
            </w:r>
            <w:proofErr w:type="spellEnd"/>
          </w:p>
        </w:tc>
      </w:tr>
      <w:tr w:rsidR="00367571" w:rsidRPr="00777AE2" w14:paraId="2FD33342" w14:textId="77777777" w:rsidTr="001E317E">
        <w:trPr>
          <w:cantSplit/>
          <w:trHeight w:val="414"/>
        </w:trPr>
        <w:tc>
          <w:tcPr>
            <w:tcW w:w="750" w:type="dxa"/>
            <w:tcBorders>
              <w:top w:val="single" w:sz="4" w:space="0" w:color="auto"/>
              <w:left w:val="single" w:sz="4" w:space="0" w:color="auto"/>
              <w:bottom w:val="single" w:sz="4" w:space="0" w:color="auto"/>
              <w:right w:val="single" w:sz="4" w:space="0" w:color="auto"/>
            </w:tcBorders>
            <w:noWrap/>
            <w:vAlign w:val="center"/>
          </w:tcPr>
          <w:p w14:paraId="10DCAD93" w14:textId="29126D19" w:rsidR="00367571" w:rsidRPr="00DD4D9F" w:rsidRDefault="00367571" w:rsidP="00367571">
            <w:pPr>
              <w:jc w:val="center"/>
              <w:rPr>
                <w:sz w:val="16"/>
                <w:szCs w:val="16"/>
              </w:rPr>
            </w:pPr>
            <w:r w:rsidRPr="00DD4D9F">
              <w:rPr>
                <w:sz w:val="16"/>
                <w:szCs w:val="16"/>
              </w:rPr>
              <w:t>1</w:t>
            </w:r>
            <w:r w:rsidR="00AB2D9A">
              <w:rPr>
                <w:sz w:val="16"/>
                <w:szCs w:val="16"/>
              </w:rPr>
              <w:t>3</w:t>
            </w:r>
            <w:r w:rsidR="00525B1D">
              <w:rPr>
                <w:sz w:val="16"/>
                <w:szCs w:val="16"/>
              </w:rPr>
              <w:t>.</w:t>
            </w:r>
          </w:p>
        </w:tc>
        <w:tc>
          <w:tcPr>
            <w:tcW w:w="1803" w:type="dxa"/>
            <w:tcBorders>
              <w:top w:val="single" w:sz="4" w:space="0" w:color="auto"/>
              <w:left w:val="nil"/>
              <w:bottom w:val="single" w:sz="4" w:space="0" w:color="auto"/>
              <w:right w:val="single" w:sz="4" w:space="0" w:color="auto"/>
            </w:tcBorders>
            <w:shd w:val="clear" w:color="auto" w:fill="FFFFFF"/>
            <w:noWrap/>
            <w:vAlign w:val="center"/>
          </w:tcPr>
          <w:p w14:paraId="7CFBA2A3" w14:textId="0834795B" w:rsidR="00367571" w:rsidRPr="00DD4D9F" w:rsidRDefault="009D3073" w:rsidP="00367571">
            <w:pPr>
              <w:jc w:val="center"/>
              <w:rPr>
                <w:sz w:val="16"/>
                <w:szCs w:val="16"/>
              </w:rPr>
            </w:pPr>
            <w:r>
              <w:rPr>
                <w:sz w:val="16"/>
                <w:szCs w:val="16"/>
              </w:rPr>
              <w:t>Dračevice</w:t>
            </w:r>
          </w:p>
        </w:tc>
        <w:tc>
          <w:tcPr>
            <w:tcW w:w="850" w:type="dxa"/>
            <w:tcBorders>
              <w:top w:val="single" w:sz="4" w:space="0" w:color="auto"/>
              <w:left w:val="nil"/>
              <w:bottom w:val="single" w:sz="4" w:space="0" w:color="auto"/>
              <w:right w:val="single" w:sz="4" w:space="0" w:color="auto"/>
            </w:tcBorders>
            <w:shd w:val="clear" w:color="auto" w:fill="FFFFFF"/>
            <w:vAlign w:val="center"/>
          </w:tcPr>
          <w:p w14:paraId="5C9B36EE" w14:textId="565E9742" w:rsidR="00367571" w:rsidRPr="00DD4D9F" w:rsidRDefault="009D3073" w:rsidP="00367571">
            <w:pPr>
              <w:jc w:val="center"/>
              <w:rPr>
                <w:sz w:val="16"/>
                <w:szCs w:val="16"/>
              </w:rPr>
            </w:pPr>
            <w:r>
              <w:rPr>
                <w:sz w:val="16"/>
                <w:szCs w:val="16"/>
              </w:rPr>
              <w:t>4396 k.o. Tučepi</w:t>
            </w:r>
          </w:p>
        </w:tc>
        <w:tc>
          <w:tcPr>
            <w:tcW w:w="1701" w:type="dxa"/>
            <w:tcBorders>
              <w:top w:val="single" w:sz="4" w:space="0" w:color="auto"/>
              <w:left w:val="nil"/>
              <w:bottom w:val="single" w:sz="4" w:space="0" w:color="auto"/>
              <w:right w:val="single" w:sz="4" w:space="0" w:color="auto"/>
            </w:tcBorders>
            <w:shd w:val="clear" w:color="auto" w:fill="FFFFFF"/>
            <w:noWrap/>
            <w:vAlign w:val="center"/>
          </w:tcPr>
          <w:p w14:paraId="49974212" w14:textId="65B5B914" w:rsidR="00367571" w:rsidRPr="00DD4D9F" w:rsidRDefault="009D3073" w:rsidP="00367571">
            <w:pPr>
              <w:jc w:val="center"/>
              <w:rPr>
                <w:color w:val="000000"/>
                <w:sz w:val="16"/>
                <w:szCs w:val="16"/>
              </w:rPr>
            </w:pPr>
            <w:r>
              <w:rPr>
                <w:color w:val="000000"/>
                <w:sz w:val="16"/>
                <w:szCs w:val="16"/>
              </w:rPr>
              <w:t>Plaža ispred turističkog naselja „Afrodita“</w:t>
            </w:r>
          </w:p>
        </w:tc>
        <w:tc>
          <w:tcPr>
            <w:tcW w:w="1559" w:type="dxa"/>
            <w:tcBorders>
              <w:top w:val="single" w:sz="4" w:space="0" w:color="auto"/>
              <w:left w:val="nil"/>
              <w:bottom w:val="single" w:sz="4" w:space="0" w:color="auto"/>
              <w:right w:val="single" w:sz="4" w:space="0" w:color="auto"/>
            </w:tcBorders>
            <w:noWrap/>
            <w:vAlign w:val="center"/>
          </w:tcPr>
          <w:p w14:paraId="4ACE7ECF" w14:textId="179DE1E8" w:rsidR="00367571" w:rsidRPr="00DD4D9F" w:rsidRDefault="009D3073" w:rsidP="00367571">
            <w:pPr>
              <w:jc w:val="center"/>
              <w:rPr>
                <w:sz w:val="16"/>
                <w:szCs w:val="16"/>
              </w:rPr>
            </w:pPr>
            <w:r>
              <w:rPr>
                <w:sz w:val="16"/>
                <w:szCs w:val="16"/>
              </w:rPr>
              <w:t>Komercijalno – rekreacijski sadržaji</w:t>
            </w:r>
          </w:p>
        </w:tc>
        <w:tc>
          <w:tcPr>
            <w:tcW w:w="1985" w:type="dxa"/>
            <w:tcBorders>
              <w:top w:val="single" w:sz="4" w:space="0" w:color="auto"/>
              <w:left w:val="nil"/>
              <w:bottom w:val="single" w:sz="8" w:space="0" w:color="auto"/>
              <w:right w:val="single" w:sz="4" w:space="0" w:color="auto"/>
            </w:tcBorders>
            <w:shd w:val="clear" w:color="auto" w:fill="FFFFFF"/>
            <w:noWrap/>
            <w:vAlign w:val="center"/>
          </w:tcPr>
          <w:p w14:paraId="6EE3B5F8" w14:textId="1B0A353B" w:rsidR="00367571" w:rsidRPr="00DD4D9F" w:rsidRDefault="009D3073" w:rsidP="00367571">
            <w:pPr>
              <w:jc w:val="center"/>
              <w:rPr>
                <w:color w:val="000000"/>
                <w:sz w:val="16"/>
                <w:szCs w:val="16"/>
              </w:rPr>
            </w:pPr>
            <w:r>
              <w:rPr>
                <w:color w:val="000000"/>
                <w:sz w:val="16"/>
                <w:szCs w:val="16"/>
              </w:rPr>
              <w:t>Kabina za masažu</w:t>
            </w:r>
          </w:p>
        </w:tc>
        <w:tc>
          <w:tcPr>
            <w:tcW w:w="850" w:type="dxa"/>
            <w:tcBorders>
              <w:top w:val="single" w:sz="4" w:space="0" w:color="auto"/>
              <w:left w:val="nil"/>
              <w:bottom w:val="single" w:sz="8" w:space="0" w:color="auto"/>
              <w:right w:val="single" w:sz="4" w:space="0" w:color="auto"/>
            </w:tcBorders>
          </w:tcPr>
          <w:p w14:paraId="09395EC4" w14:textId="77777777" w:rsidR="00367571" w:rsidRPr="00DD4D9F" w:rsidRDefault="00367571" w:rsidP="00367571">
            <w:pPr>
              <w:widowControl w:val="0"/>
              <w:jc w:val="center"/>
              <w:rPr>
                <w:sz w:val="16"/>
                <w:szCs w:val="16"/>
                <w:lang w:val="en-US"/>
              </w:rPr>
            </w:pPr>
          </w:p>
          <w:p w14:paraId="30C8E514" w14:textId="75022B89" w:rsidR="00367571" w:rsidRPr="00DD4D9F" w:rsidRDefault="009D3073" w:rsidP="00367571">
            <w:pPr>
              <w:widowControl w:val="0"/>
              <w:jc w:val="center"/>
              <w:rPr>
                <w:color w:val="000000"/>
                <w:sz w:val="16"/>
                <w:szCs w:val="16"/>
              </w:rPr>
            </w:pPr>
            <w:r>
              <w:rPr>
                <w:sz w:val="16"/>
                <w:szCs w:val="16"/>
                <w:lang w:val="en-US"/>
              </w:rPr>
              <w:t>1</w:t>
            </w:r>
          </w:p>
        </w:tc>
        <w:tc>
          <w:tcPr>
            <w:tcW w:w="851" w:type="dxa"/>
            <w:tcBorders>
              <w:top w:val="single" w:sz="8" w:space="0" w:color="auto"/>
              <w:left w:val="single" w:sz="4" w:space="0" w:color="auto"/>
              <w:bottom w:val="single" w:sz="4" w:space="0" w:color="auto"/>
              <w:right w:val="single" w:sz="4" w:space="0" w:color="auto"/>
            </w:tcBorders>
            <w:vAlign w:val="center"/>
          </w:tcPr>
          <w:p w14:paraId="2608FF04" w14:textId="736992EC" w:rsidR="00367571" w:rsidRPr="00DD4D9F" w:rsidRDefault="00367571" w:rsidP="00367571">
            <w:pPr>
              <w:jc w:val="center"/>
              <w:rPr>
                <w:sz w:val="16"/>
                <w:szCs w:val="16"/>
                <w:lang w:val="en-US"/>
              </w:rPr>
            </w:pPr>
            <w:r w:rsidRPr="00DD4D9F">
              <w:rPr>
                <w:sz w:val="16"/>
                <w:szCs w:val="16"/>
                <w:lang w:val="en-US"/>
              </w:rPr>
              <w:t>1</w:t>
            </w:r>
          </w:p>
        </w:tc>
        <w:tc>
          <w:tcPr>
            <w:tcW w:w="850" w:type="dxa"/>
            <w:tcBorders>
              <w:top w:val="single" w:sz="8" w:space="0" w:color="auto"/>
              <w:left w:val="single" w:sz="4" w:space="0" w:color="auto"/>
              <w:bottom w:val="single" w:sz="4" w:space="0" w:color="auto"/>
              <w:right w:val="single" w:sz="4" w:space="0" w:color="auto"/>
            </w:tcBorders>
          </w:tcPr>
          <w:p w14:paraId="34365D26" w14:textId="77777777" w:rsidR="00367571" w:rsidRPr="00DD4D9F" w:rsidRDefault="00367571" w:rsidP="00367571">
            <w:pPr>
              <w:jc w:val="center"/>
              <w:rPr>
                <w:sz w:val="16"/>
                <w:szCs w:val="16"/>
                <w:lang w:val="en-US"/>
              </w:rPr>
            </w:pPr>
          </w:p>
          <w:p w14:paraId="422C129F" w14:textId="4EE07E9A" w:rsidR="00367571" w:rsidRPr="00DD4D9F" w:rsidRDefault="00367571" w:rsidP="00367571">
            <w:pPr>
              <w:jc w:val="center"/>
              <w:rPr>
                <w:sz w:val="16"/>
                <w:szCs w:val="16"/>
                <w:lang w:val="en-US"/>
              </w:rPr>
            </w:pPr>
            <w:r w:rsidRPr="00880477">
              <w:rPr>
                <w:sz w:val="16"/>
                <w:szCs w:val="16"/>
                <w:lang w:val="en-US"/>
              </w:rPr>
              <w:t xml:space="preserve">2 </w:t>
            </w:r>
            <w:proofErr w:type="spellStart"/>
            <w:r w:rsidRPr="00880477">
              <w:rPr>
                <w:sz w:val="16"/>
                <w:szCs w:val="16"/>
                <w:lang w:val="en-US"/>
              </w:rPr>
              <w:t>godine</w:t>
            </w:r>
            <w:proofErr w:type="spellEnd"/>
          </w:p>
        </w:tc>
      </w:tr>
      <w:tr w:rsidR="00367571" w:rsidRPr="00777AE2" w14:paraId="5899D8EA" w14:textId="77777777" w:rsidTr="001E317E">
        <w:trPr>
          <w:cantSplit/>
          <w:trHeight w:val="414"/>
        </w:trPr>
        <w:tc>
          <w:tcPr>
            <w:tcW w:w="750" w:type="dxa"/>
            <w:tcBorders>
              <w:top w:val="single" w:sz="4" w:space="0" w:color="auto"/>
              <w:left w:val="single" w:sz="4" w:space="0" w:color="auto"/>
              <w:bottom w:val="single" w:sz="4" w:space="0" w:color="auto"/>
              <w:right w:val="single" w:sz="4" w:space="0" w:color="auto"/>
            </w:tcBorders>
            <w:noWrap/>
            <w:vAlign w:val="center"/>
          </w:tcPr>
          <w:p w14:paraId="2FDA1CA5" w14:textId="1402B90C" w:rsidR="00367571" w:rsidRPr="00DD4D9F" w:rsidRDefault="00367571" w:rsidP="00367571">
            <w:pPr>
              <w:jc w:val="center"/>
              <w:rPr>
                <w:sz w:val="16"/>
                <w:szCs w:val="16"/>
              </w:rPr>
            </w:pPr>
            <w:r w:rsidRPr="00DD4D9F">
              <w:rPr>
                <w:sz w:val="16"/>
                <w:szCs w:val="16"/>
              </w:rPr>
              <w:t>1</w:t>
            </w:r>
            <w:r w:rsidR="00AB2D9A">
              <w:rPr>
                <w:sz w:val="16"/>
                <w:szCs w:val="16"/>
              </w:rPr>
              <w:t>4</w:t>
            </w:r>
            <w:r w:rsidR="00525B1D">
              <w:rPr>
                <w:sz w:val="16"/>
                <w:szCs w:val="16"/>
              </w:rPr>
              <w:t>.</w:t>
            </w:r>
          </w:p>
        </w:tc>
        <w:tc>
          <w:tcPr>
            <w:tcW w:w="1803" w:type="dxa"/>
            <w:tcBorders>
              <w:top w:val="single" w:sz="4" w:space="0" w:color="auto"/>
              <w:left w:val="nil"/>
              <w:bottom w:val="single" w:sz="4" w:space="0" w:color="auto"/>
              <w:right w:val="single" w:sz="4" w:space="0" w:color="auto"/>
            </w:tcBorders>
            <w:shd w:val="clear" w:color="auto" w:fill="FFFFFF"/>
            <w:noWrap/>
            <w:vAlign w:val="center"/>
          </w:tcPr>
          <w:p w14:paraId="5D89BE35" w14:textId="255E9A9C" w:rsidR="00367571" w:rsidRPr="00DD4D9F" w:rsidRDefault="009D3073" w:rsidP="00367571">
            <w:pPr>
              <w:jc w:val="center"/>
              <w:rPr>
                <w:sz w:val="16"/>
                <w:szCs w:val="16"/>
              </w:rPr>
            </w:pPr>
            <w:r>
              <w:rPr>
                <w:sz w:val="16"/>
                <w:szCs w:val="16"/>
              </w:rPr>
              <w:t>Dračevice</w:t>
            </w:r>
          </w:p>
        </w:tc>
        <w:tc>
          <w:tcPr>
            <w:tcW w:w="850" w:type="dxa"/>
            <w:tcBorders>
              <w:top w:val="single" w:sz="4" w:space="0" w:color="auto"/>
              <w:left w:val="nil"/>
              <w:bottom w:val="single" w:sz="4" w:space="0" w:color="auto"/>
              <w:right w:val="single" w:sz="4" w:space="0" w:color="auto"/>
            </w:tcBorders>
            <w:shd w:val="clear" w:color="auto" w:fill="FFFFFF"/>
            <w:vAlign w:val="center"/>
          </w:tcPr>
          <w:p w14:paraId="0852D00C" w14:textId="0EED0FB7" w:rsidR="00367571" w:rsidRPr="009D3073" w:rsidRDefault="00B95A14" w:rsidP="00367571">
            <w:pPr>
              <w:jc w:val="center"/>
              <w:rPr>
                <w:color w:val="FF0000"/>
                <w:sz w:val="16"/>
                <w:szCs w:val="16"/>
              </w:rPr>
            </w:pPr>
            <w:r>
              <w:rPr>
                <w:color w:val="FF0000"/>
                <w:sz w:val="16"/>
                <w:szCs w:val="16"/>
              </w:rPr>
              <w:t>-</w:t>
            </w:r>
          </w:p>
        </w:tc>
        <w:tc>
          <w:tcPr>
            <w:tcW w:w="1701" w:type="dxa"/>
            <w:tcBorders>
              <w:top w:val="single" w:sz="4" w:space="0" w:color="auto"/>
              <w:left w:val="nil"/>
              <w:bottom w:val="single" w:sz="4" w:space="0" w:color="auto"/>
              <w:right w:val="single" w:sz="4" w:space="0" w:color="auto"/>
            </w:tcBorders>
            <w:shd w:val="clear" w:color="auto" w:fill="FFFFFF"/>
            <w:noWrap/>
            <w:vAlign w:val="center"/>
          </w:tcPr>
          <w:p w14:paraId="6C041933" w14:textId="29AE863B" w:rsidR="00367571" w:rsidRPr="00DD4D9F" w:rsidRDefault="009D3073" w:rsidP="00367571">
            <w:pPr>
              <w:jc w:val="center"/>
              <w:rPr>
                <w:color w:val="000000"/>
                <w:sz w:val="16"/>
                <w:szCs w:val="16"/>
              </w:rPr>
            </w:pPr>
            <w:r>
              <w:rPr>
                <w:color w:val="000000"/>
                <w:sz w:val="16"/>
                <w:szCs w:val="16"/>
              </w:rPr>
              <w:t>Ispred hotela „Alga“ i tur. naselja „Afrodita“</w:t>
            </w:r>
          </w:p>
        </w:tc>
        <w:tc>
          <w:tcPr>
            <w:tcW w:w="1559" w:type="dxa"/>
            <w:tcBorders>
              <w:top w:val="single" w:sz="4" w:space="0" w:color="auto"/>
              <w:left w:val="nil"/>
              <w:bottom w:val="single" w:sz="8" w:space="0" w:color="auto"/>
              <w:right w:val="single" w:sz="4" w:space="0" w:color="auto"/>
            </w:tcBorders>
            <w:noWrap/>
            <w:vAlign w:val="center"/>
          </w:tcPr>
          <w:p w14:paraId="7447A63F" w14:textId="2BAFF8A9" w:rsidR="00367571" w:rsidRPr="00DD4D9F" w:rsidRDefault="009D3073" w:rsidP="00367571">
            <w:pPr>
              <w:jc w:val="center"/>
              <w:rPr>
                <w:sz w:val="16"/>
                <w:szCs w:val="16"/>
              </w:rPr>
            </w:pPr>
            <w:r>
              <w:rPr>
                <w:sz w:val="16"/>
                <w:szCs w:val="16"/>
              </w:rPr>
              <w:t>K</w:t>
            </w:r>
            <w:r w:rsidR="00367571" w:rsidRPr="00DD4D9F">
              <w:rPr>
                <w:sz w:val="16"/>
                <w:szCs w:val="16"/>
              </w:rPr>
              <w:t>omercijalno</w:t>
            </w:r>
            <w:r>
              <w:rPr>
                <w:sz w:val="16"/>
                <w:szCs w:val="16"/>
              </w:rPr>
              <w:t xml:space="preserve"> </w:t>
            </w:r>
            <w:r w:rsidR="00367571" w:rsidRPr="00DD4D9F">
              <w:rPr>
                <w:sz w:val="16"/>
                <w:szCs w:val="16"/>
              </w:rPr>
              <w:t>-rekreacijski sadržaji</w:t>
            </w:r>
          </w:p>
        </w:tc>
        <w:tc>
          <w:tcPr>
            <w:tcW w:w="1985" w:type="dxa"/>
            <w:tcBorders>
              <w:top w:val="single" w:sz="4" w:space="0" w:color="auto"/>
              <w:left w:val="nil"/>
              <w:bottom w:val="single" w:sz="8" w:space="0" w:color="auto"/>
              <w:right w:val="single" w:sz="4" w:space="0" w:color="auto"/>
            </w:tcBorders>
            <w:shd w:val="clear" w:color="auto" w:fill="FFFFFF"/>
            <w:noWrap/>
            <w:vAlign w:val="center"/>
          </w:tcPr>
          <w:p w14:paraId="7BC1AE4D" w14:textId="6FD3B79C" w:rsidR="00367571" w:rsidRPr="00DD4D9F" w:rsidRDefault="009D3073" w:rsidP="00367571">
            <w:pPr>
              <w:jc w:val="center"/>
              <w:rPr>
                <w:color w:val="000000"/>
                <w:sz w:val="16"/>
                <w:szCs w:val="16"/>
              </w:rPr>
            </w:pPr>
            <w:proofErr w:type="spellStart"/>
            <w:r>
              <w:rPr>
                <w:sz w:val="16"/>
                <w:szCs w:val="16"/>
              </w:rPr>
              <w:t>Aqua</w:t>
            </w:r>
            <w:proofErr w:type="spellEnd"/>
            <w:r>
              <w:rPr>
                <w:sz w:val="16"/>
                <w:szCs w:val="16"/>
              </w:rPr>
              <w:t xml:space="preserve"> park</w:t>
            </w:r>
          </w:p>
        </w:tc>
        <w:tc>
          <w:tcPr>
            <w:tcW w:w="850" w:type="dxa"/>
            <w:tcBorders>
              <w:top w:val="single" w:sz="4" w:space="0" w:color="auto"/>
              <w:left w:val="nil"/>
              <w:bottom w:val="single" w:sz="4" w:space="0" w:color="auto"/>
              <w:right w:val="single" w:sz="4" w:space="0" w:color="auto"/>
            </w:tcBorders>
          </w:tcPr>
          <w:p w14:paraId="7D08B282" w14:textId="77777777" w:rsidR="00367571" w:rsidRPr="00DD4D9F" w:rsidRDefault="00367571" w:rsidP="00367571">
            <w:pPr>
              <w:widowControl w:val="0"/>
              <w:jc w:val="center"/>
              <w:rPr>
                <w:color w:val="000000"/>
                <w:sz w:val="16"/>
                <w:szCs w:val="16"/>
              </w:rPr>
            </w:pPr>
          </w:p>
          <w:p w14:paraId="5048C412" w14:textId="593B947C" w:rsidR="00367571" w:rsidRPr="00DD4D9F" w:rsidRDefault="009D3073" w:rsidP="00367571">
            <w:pPr>
              <w:widowControl w:val="0"/>
              <w:jc w:val="center"/>
              <w:rPr>
                <w:color w:val="000000"/>
                <w:sz w:val="16"/>
                <w:szCs w:val="16"/>
              </w:rPr>
            </w:pPr>
            <w:r w:rsidRPr="00B95A14">
              <w:rPr>
                <w:sz w:val="16"/>
                <w:szCs w:val="16"/>
              </w:rPr>
              <w:t>1</w:t>
            </w:r>
          </w:p>
        </w:tc>
        <w:tc>
          <w:tcPr>
            <w:tcW w:w="851" w:type="dxa"/>
            <w:tcBorders>
              <w:top w:val="single" w:sz="8" w:space="0" w:color="auto"/>
              <w:left w:val="single" w:sz="4" w:space="0" w:color="auto"/>
              <w:bottom w:val="single" w:sz="4" w:space="0" w:color="auto"/>
              <w:right w:val="single" w:sz="4" w:space="0" w:color="auto"/>
            </w:tcBorders>
            <w:vAlign w:val="center"/>
          </w:tcPr>
          <w:p w14:paraId="1296C95F" w14:textId="1FEC9BCA" w:rsidR="00367571" w:rsidRPr="00DD4D9F" w:rsidRDefault="00367571" w:rsidP="00367571">
            <w:pPr>
              <w:jc w:val="center"/>
              <w:rPr>
                <w:sz w:val="16"/>
                <w:szCs w:val="16"/>
                <w:lang w:val="en-US"/>
              </w:rPr>
            </w:pPr>
            <w:r w:rsidRPr="00DD4D9F">
              <w:rPr>
                <w:sz w:val="16"/>
                <w:szCs w:val="16"/>
                <w:lang w:val="en-US"/>
              </w:rPr>
              <w:t>1</w:t>
            </w:r>
          </w:p>
        </w:tc>
        <w:tc>
          <w:tcPr>
            <w:tcW w:w="850" w:type="dxa"/>
            <w:tcBorders>
              <w:top w:val="single" w:sz="8" w:space="0" w:color="auto"/>
              <w:left w:val="single" w:sz="4" w:space="0" w:color="auto"/>
              <w:bottom w:val="single" w:sz="4" w:space="0" w:color="auto"/>
              <w:right w:val="single" w:sz="4" w:space="0" w:color="auto"/>
            </w:tcBorders>
          </w:tcPr>
          <w:p w14:paraId="2F46E93E" w14:textId="77777777" w:rsidR="00367571" w:rsidRPr="00DD4D9F" w:rsidRDefault="00367571" w:rsidP="00367571">
            <w:pPr>
              <w:jc w:val="center"/>
              <w:rPr>
                <w:sz w:val="16"/>
                <w:szCs w:val="16"/>
                <w:lang w:val="en-US"/>
              </w:rPr>
            </w:pPr>
          </w:p>
          <w:p w14:paraId="3DB80B64" w14:textId="356A5791" w:rsidR="00367571" w:rsidRPr="00DD4D9F" w:rsidRDefault="003D4687" w:rsidP="00367571">
            <w:pPr>
              <w:jc w:val="center"/>
              <w:rPr>
                <w:sz w:val="16"/>
                <w:szCs w:val="16"/>
                <w:lang w:val="en-US"/>
              </w:rPr>
            </w:pPr>
            <w:r>
              <w:rPr>
                <w:sz w:val="16"/>
                <w:szCs w:val="16"/>
                <w:lang w:val="en-US"/>
              </w:rPr>
              <w:t>5</w:t>
            </w:r>
            <w:r w:rsidR="00367571" w:rsidRPr="00880477">
              <w:rPr>
                <w:sz w:val="16"/>
                <w:szCs w:val="16"/>
                <w:lang w:val="en-US"/>
              </w:rPr>
              <w:t xml:space="preserve"> </w:t>
            </w:r>
            <w:proofErr w:type="spellStart"/>
            <w:r w:rsidR="00367571" w:rsidRPr="00880477">
              <w:rPr>
                <w:sz w:val="16"/>
                <w:szCs w:val="16"/>
                <w:lang w:val="en-US"/>
              </w:rPr>
              <w:t>godin</w:t>
            </w:r>
            <w:r>
              <w:rPr>
                <w:sz w:val="16"/>
                <w:szCs w:val="16"/>
                <w:lang w:val="en-US"/>
              </w:rPr>
              <w:t>a</w:t>
            </w:r>
            <w:proofErr w:type="spellEnd"/>
          </w:p>
        </w:tc>
      </w:tr>
      <w:tr w:rsidR="00367571" w:rsidRPr="00777AE2" w14:paraId="1A8E2445" w14:textId="77777777" w:rsidTr="001E317E">
        <w:trPr>
          <w:cantSplit/>
          <w:trHeight w:val="414"/>
        </w:trPr>
        <w:tc>
          <w:tcPr>
            <w:tcW w:w="750" w:type="dxa"/>
            <w:tcBorders>
              <w:top w:val="single" w:sz="4" w:space="0" w:color="auto"/>
              <w:left w:val="single" w:sz="4" w:space="0" w:color="auto"/>
              <w:bottom w:val="single" w:sz="4" w:space="0" w:color="auto"/>
              <w:right w:val="single" w:sz="4" w:space="0" w:color="auto"/>
            </w:tcBorders>
            <w:noWrap/>
            <w:vAlign w:val="center"/>
          </w:tcPr>
          <w:p w14:paraId="5EBAACF2" w14:textId="5722BA7B" w:rsidR="00367571" w:rsidRPr="00DD4D9F" w:rsidRDefault="00367571" w:rsidP="00367571">
            <w:pPr>
              <w:jc w:val="center"/>
              <w:rPr>
                <w:sz w:val="16"/>
                <w:szCs w:val="16"/>
              </w:rPr>
            </w:pPr>
            <w:r w:rsidRPr="00DD4D9F">
              <w:rPr>
                <w:sz w:val="16"/>
                <w:szCs w:val="16"/>
              </w:rPr>
              <w:t>1</w:t>
            </w:r>
            <w:r w:rsidR="00AB2D9A">
              <w:rPr>
                <w:sz w:val="16"/>
                <w:szCs w:val="16"/>
              </w:rPr>
              <w:t>5</w:t>
            </w:r>
            <w:r w:rsidR="00525B1D">
              <w:rPr>
                <w:sz w:val="16"/>
                <w:szCs w:val="16"/>
              </w:rPr>
              <w:t>.</w:t>
            </w:r>
          </w:p>
        </w:tc>
        <w:tc>
          <w:tcPr>
            <w:tcW w:w="1803" w:type="dxa"/>
            <w:tcBorders>
              <w:top w:val="single" w:sz="4" w:space="0" w:color="auto"/>
              <w:left w:val="nil"/>
              <w:bottom w:val="single" w:sz="4" w:space="0" w:color="auto"/>
              <w:right w:val="single" w:sz="4" w:space="0" w:color="auto"/>
            </w:tcBorders>
            <w:shd w:val="clear" w:color="auto" w:fill="FFFFFF"/>
            <w:noWrap/>
            <w:vAlign w:val="center"/>
          </w:tcPr>
          <w:p w14:paraId="3A89AF68" w14:textId="0084D9DF" w:rsidR="00367571" w:rsidRPr="00DD4D9F" w:rsidRDefault="009D3073" w:rsidP="00367571">
            <w:pPr>
              <w:jc w:val="center"/>
              <w:rPr>
                <w:sz w:val="16"/>
                <w:szCs w:val="16"/>
              </w:rPr>
            </w:pPr>
            <w:r>
              <w:rPr>
                <w:sz w:val="16"/>
                <w:szCs w:val="16"/>
              </w:rPr>
              <w:t xml:space="preserve">Donji </w:t>
            </w:r>
            <w:proofErr w:type="spellStart"/>
            <w:r>
              <w:rPr>
                <w:sz w:val="16"/>
                <w:szCs w:val="16"/>
              </w:rPr>
              <w:t>Ratac</w:t>
            </w:r>
            <w:proofErr w:type="spellEnd"/>
          </w:p>
        </w:tc>
        <w:tc>
          <w:tcPr>
            <w:tcW w:w="850" w:type="dxa"/>
            <w:tcBorders>
              <w:top w:val="single" w:sz="4" w:space="0" w:color="auto"/>
              <w:left w:val="nil"/>
              <w:bottom w:val="single" w:sz="4" w:space="0" w:color="auto"/>
              <w:right w:val="single" w:sz="4" w:space="0" w:color="auto"/>
            </w:tcBorders>
            <w:shd w:val="clear" w:color="auto" w:fill="FFFFFF"/>
            <w:vAlign w:val="center"/>
          </w:tcPr>
          <w:p w14:paraId="4F1B0D69" w14:textId="29295899" w:rsidR="00367571" w:rsidRPr="00DD4D9F" w:rsidRDefault="009D3073" w:rsidP="00367571">
            <w:pPr>
              <w:jc w:val="center"/>
              <w:rPr>
                <w:sz w:val="16"/>
                <w:szCs w:val="16"/>
              </w:rPr>
            </w:pPr>
            <w:r>
              <w:rPr>
                <w:sz w:val="16"/>
                <w:szCs w:val="16"/>
              </w:rPr>
              <w:t>4738/5, 7127, 7128/1 i 7120/3 k.o. Tučepi</w:t>
            </w:r>
          </w:p>
        </w:tc>
        <w:tc>
          <w:tcPr>
            <w:tcW w:w="1701" w:type="dxa"/>
            <w:tcBorders>
              <w:top w:val="single" w:sz="4" w:space="0" w:color="auto"/>
              <w:left w:val="nil"/>
              <w:bottom w:val="single" w:sz="4" w:space="0" w:color="auto"/>
              <w:right w:val="single" w:sz="4" w:space="0" w:color="auto"/>
            </w:tcBorders>
            <w:shd w:val="clear" w:color="auto" w:fill="FFFFFF"/>
            <w:noWrap/>
            <w:vAlign w:val="center"/>
          </w:tcPr>
          <w:p w14:paraId="5BDE4CCF" w14:textId="13A5E61F" w:rsidR="00367571" w:rsidRPr="00DD4D9F" w:rsidRDefault="009D3073" w:rsidP="00367571">
            <w:pPr>
              <w:jc w:val="center"/>
              <w:rPr>
                <w:color w:val="000000"/>
                <w:sz w:val="16"/>
                <w:szCs w:val="16"/>
              </w:rPr>
            </w:pPr>
            <w:r>
              <w:rPr>
                <w:color w:val="000000"/>
                <w:sz w:val="16"/>
                <w:szCs w:val="16"/>
              </w:rPr>
              <w:t xml:space="preserve">Plaža Donji </w:t>
            </w:r>
            <w:proofErr w:type="spellStart"/>
            <w:r>
              <w:rPr>
                <w:color w:val="000000"/>
                <w:sz w:val="16"/>
                <w:szCs w:val="16"/>
              </w:rPr>
              <w:t>Ratac</w:t>
            </w:r>
            <w:proofErr w:type="spellEnd"/>
          </w:p>
        </w:tc>
        <w:tc>
          <w:tcPr>
            <w:tcW w:w="1559" w:type="dxa"/>
            <w:tcBorders>
              <w:top w:val="single" w:sz="4" w:space="0" w:color="auto"/>
              <w:left w:val="nil"/>
              <w:bottom w:val="single" w:sz="8" w:space="0" w:color="auto"/>
              <w:right w:val="single" w:sz="4" w:space="0" w:color="auto"/>
            </w:tcBorders>
            <w:noWrap/>
            <w:vAlign w:val="center"/>
          </w:tcPr>
          <w:p w14:paraId="7A358EF7" w14:textId="7A4E6A24" w:rsidR="00367571" w:rsidRPr="00DD4D9F" w:rsidRDefault="009D3073" w:rsidP="00367571">
            <w:pPr>
              <w:jc w:val="center"/>
              <w:rPr>
                <w:sz w:val="16"/>
                <w:szCs w:val="16"/>
              </w:rPr>
            </w:pPr>
            <w:r>
              <w:rPr>
                <w:sz w:val="16"/>
                <w:szCs w:val="16"/>
              </w:rPr>
              <w:t>K</w:t>
            </w:r>
            <w:r w:rsidR="00367571" w:rsidRPr="00DD4D9F">
              <w:rPr>
                <w:sz w:val="16"/>
                <w:szCs w:val="16"/>
              </w:rPr>
              <w:t>omercijalno</w:t>
            </w:r>
            <w:r>
              <w:rPr>
                <w:sz w:val="16"/>
                <w:szCs w:val="16"/>
              </w:rPr>
              <w:t xml:space="preserve"> </w:t>
            </w:r>
            <w:r w:rsidR="00367571" w:rsidRPr="00DD4D9F">
              <w:rPr>
                <w:sz w:val="16"/>
                <w:szCs w:val="16"/>
              </w:rPr>
              <w:t>-rekreacijski sadržaji</w:t>
            </w:r>
          </w:p>
        </w:tc>
        <w:tc>
          <w:tcPr>
            <w:tcW w:w="1985" w:type="dxa"/>
            <w:tcBorders>
              <w:top w:val="single" w:sz="4" w:space="0" w:color="auto"/>
              <w:left w:val="nil"/>
              <w:bottom w:val="single" w:sz="8" w:space="0" w:color="auto"/>
              <w:right w:val="single" w:sz="4" w:space="0" w:color="auto"/>
            </w:tcBorders>
            <w:shd w:val="clear" w:color="auto" w:fill="FFFFFF"/>
            <w:noWrap/>
            <w:vAlign w:val="center"/>
          </w:tcPr>
          <w:p w14:paraId="73BA9DE7" w14:textId="74107536" w:rsidR="00367571" w:rsidRPr="00DD4D9F" w:rsidRDefault="00367571" w:rsidP="00367571">
            <w:pPr>
              <w:jc w:val="center"/>
              <w:rPr>
                <w:color w:val="000000"/>
                <w:sz w:val="16"/>
                <w:szCs w:val="16"/>
              </w:rPr>
            </w:pPr>
            <w:r w:rsidRPr="00DD4D9F">
              <w:rPr>
                <w:sz w:val="16"/>
                <w:szCs w:val="16"/>
              </w:rPr>
              <w:t>Ležaljke + suncobrani</w:t>
            </w:r>
          </w:p>
        </w:tc>
        <w:tc>
          <w:tcPr>
            <w:tcW w:w="850" w:type="dxa"/>
            <w:tcBorders>
              <w:top w:val="single" w:sz="4" w:space="0" w:color="auto"/>
              <w:left w:val="nil"/>
              <w:bottom w:val="single" w:sz="4" w:space="0" w:color="auto"/>
              <w:right w:val="single" w:sz="4" w:space="0" w:color="auto"/>
            </w:tcBorders>
          </w:tcPr>
          <w:p w14:paraId="366D91C7" w14:textId="77777777" w:rsidR="00367571" w:rsidRPr="00DD4D9F" w:rsidRDefault="00367571" w:rsidP="00367571">
            <w:pPr>
              <w:widowControl w:val="0"/>
              <w:jc w:val="center"/>
              <w:rPr>
                <w:color w:val="000000"/>
                <w:sz w:val="16"/>
                <w:szCs w:val="16"/>
              </w:rPr>
            </w:pPr>
          </w:p>
          <w:p w14:paraId="017E00BE" w14:textId="77777777" w:rsidR="00367571" w:rsidRDefault="00367571" w:rsidP="00367571">
            <w:pPr>
              <w:widowControl w:val="0"/>
              <w:jc w:val="center"/>
              <w:rPr>
                <w:color w:val="000000"/>
                <w:sz w:val="16"/>
                <w:szCs w:val="16"/>
              </w:rPr>
            </w:pPr>
          </w:p>
          <w:p w14:paraId="4712419B" w14:textId="77777777" w:rsidR="009D3073" w:rsidRDefault="009D3073" w:rsidP="00367571">
            <w:pPr>
              <w:widowControl w:val="0"/>
              <w:jc w:val="center"/>
              <w:rPr>
                <w:color w:val="000000"/>
                <w:sz w:val="16"/>
                <w:szCs w:val="16"/>
              </w:rPr>
            </w:pPr>
          </w:p>
          <w:p w14:paraId="594890A4" w14:textId="08C592C0" w:rsidR="009D3073" w:rsidRPr="00DD4D9F" w:rsidRDefault="00F501CB" w:rsidP="00367571">
            <w:pPr>
              <w:widowControl w:val="0"/>
              <w:jc w:val="center"/>
              <w:rPr>
                <w:color w:val="000000"/>
                <w:sz w:val="16"/>
                <w:szCs w:val="16"/>
              </w:rPr>
            </w:pPr>
            <w:r>
              <w:rPr>
                <w:color w:val="000000"/>
                <w:sz w:val="16"/>
                <w:szCs w:val="16"/>
              </w:rPr>
              <w:t>168</w:t>
            </w:r>
          </w:p>
        </w:tc>
        <w:tc>
          <w:tcPr>
            <w:tcW w:w="851" w:type="dxa"/>
            <w:tcBorders>
              <w:top w:val="single" w:sz="8" w:space="0" w:color="auto"/>
              <w:left w:val="single" w:sz="4" w:space="0" w:color="auto"/>
              <w:bottom w:val="single" w:sz="4" w:space="0" w:color="auto"/>
              <w:right w:val="single" w:sz="4" w:space="0" w:color="auto"/>
            </w:tcBorders>
            <w:vAlign w:val="center"/>
          </w:tcPr>
          <w:p w14:paraId="4FE1C8CE" w14:textId="1B4B1C76" w:rsidR="00367571" w:rsidRPr="00DD4D9F" w:rsidRDefault="00367571" w:rsidP="00367571">
            <w:pPr>
              <w:jc w:val="center"/>
              <w:rPr>
                <w:sz w:val="16"/>
                <w:szCs w:val="16"/>
                <w:lang w:val="en-US"/>
              </w:rPr>
            </w:pPr>
            <w:r w:rsidRPr="00DD4D9F">
              <w:rPr>
                <w:sz w:val="16"/>
                <w:szCs w:val="16"/>
                <w:lang w:val="en-US"/>
              </w:rPr>
              <w:t>1</w:t>
            </w:r>
            <w:r w:rsidR="009D3073">
              <w:rPr>
                <w:sz w:val="16"/>
                <w:szCs w:val="16"/>
                <w:lang w:val="en-US"/>
              </w:rPr>
              <w:t>2</w:t>
            </w:r>
          </w:p>
        </w:tc>
        <w:tc>
          <w:tcPr>
            <w:tcW w:w="850" w:type="dxa"/>
            <w:tcBorders>
              <w:top w:val="single" w:sz="8" w:space="0" w:color="auto"/>
              <w:left w:val="single" w:sz="4" w:space="0" w:color="auto"/>
              <w:bottom w:val="single" w:sz="4" w:space="0" w:color="auto"/>
              <w:right w:val="single" w:sz="4" w:space="0" w:color="auto"/>
            </w:tcBorders>
          </w:tcPr>
          <w:p w14:paraId="0B0C3E89" w14:textId="77777777" w:rsidR="00367571" w:rsidRPr="00DD4D9F" w:rsidRDefault="00367571" w:rsidP="00367571">
            <w:pPr>
              <w:jc w:val="center"/>
              <w:rPr>
                <w:sz w:val="16"/>
                <w:szCs w:val="16"/>
                <w:lang w:val="en-US"/>
              </w:rPr>
            </w:pPr>
          </w:p>
          <w:p w14:paraId="3DD5F1D2" w14:textId="77777777" w:rsidR="009D3073" w:rsidRDefault="009D3073" w:rsidP="00367571">
            <w:pPr>
              <w:jc w:val="center"/>
              <w:rPr>
                <w:sz w:val="16"/>
                <w:szCs w:val="16"/>
                <w:lang w:val="en-US"/>
              </w:rPr>
            </w:pPr>
          </w:p>
          <w:p w14:paraId="5E21DC71" w14:textId="77777777" w:rsidR="009D3073" w:rsidRDefault="009D3073" w:rsidP="00367571">
            <w:pPr>
              <w:jc w:val="center"/>
              <w:rPr>
                <w:sz w:val="16"/>
                <w:szCs w:val="16"/>
                <w:lang w:val="en-US"/>
              </w:rPr>
            </w:pPr>
          </w:p>
          <w:p w14:paraId="23E16FE3" w14:textId="53AAE50C" w:rsidR="00367571" w:rsidRPr="00DD4D9F" w:rsidRDefault="00367571" w:rsidP="00367571">
            <w:pPr>
              <w:jc w:val="center"/>
              <w:rPr>
                <w:sz w:val="16"/>
                <w:szCs w:val="16"/>
                <w:lang w:val="en-US"/>
              </w:rPr>
            </w:pPr>
            <w:r w:rsidRPr="00880477">
              <w:rPr>
                <w:sz w:val="16"/>
                <w:szCs w:val="16"/>
                <w:lang w:val="en-US"/>
              </w:rPr>
              <w:t xml:space="preserve">2 </w:t>
            </w:r>
            <w:proofErr w:type="spellStart"/>
            <w:r w:rsidRPr="00880477">
              <w:rPr>
                <w:sz w:val="16"/>
                <w:szCs w:val="16"/>
                <w:lang w:val="en-US"/>
              </w:rPr>
              <w:t>godine</w:t>
            </w:r>
            <w:proofErr w:type="spellEnd"/>
          </w:p>
        </w:tc>
      </w:tr>
      <w:tr w:rsidR="00367571" w:rsidRPr="00777AE2" w14:paraId="138F1E80" w14:textId="77777777" w:rsidTr="001E317E">
        <w:trPr>
          <w:cantSplit/>
          <w:trHeight w:val="414"/>
        </w:trPr>
        <w:tc>
          <w:tcPr>
            <w:tcW w:w="750" w:type="dxa"/>
            <w:tcBorders>
              <w:top w:val="single" w:sz="4" w:space="0" w:color="auto"/>
              <w:left w:val="single" w:sz="4" w:space="0" w:color="auto"/>
              <w:bottom w:val="single" w:sz="4" w:space="0" w:color="auto"/>
              <w:right w:val="single" w:sz="4" w:space="0" w:color="auto"/>
            </w:tcBorders>
            <w:noWrap/>
            <w:vAlign w:val="center"/>
          </w:tcPr>
          <w:p w14:paraId="21CD8028" w14:textId="6F2E480E" w:rsidR="00367571" w:rsidRPr="00DD4D9F" w:rsidRDefault="00367571" w:rsidP="00367571">
            <w:pPr>
              <w:jc w:val="center"/>
              <w:rPr>
                <w:sz w:val="16"/>
                <w:szCs w:val="16"/>
              </w:rPr>
            </w:pPr>
            <w:r w:rsidRPr="00DD4D9F">
              <w:rPr>
                <w:sz w:val="16"/>
                <w:szCs w:val="16"/>
              </w:rPr>
              <w:t>1</w:t>
            </w:r>
            <w:r w:rsidR="00AB2D9A">
              <w:rPr>
                <w:sz w:val="16"/>
                <w:szCs w:val="16"/>
              </w:rPr>
              <w:t>6</w:t>
            </w:r>
            <w:r w:rsidR="00525B1D">
              <w:rPr>
                <w:sz w:val="16"/>
                <w:szCs w:val="16"/>
              </w:rPr>
              <w:t>.</w:t>
            </w:r>
          </w:p>
        </w:tc>
        <w:tc>
          <w:tcPr>
            <w:tcW w:w="1803" w:type="dxa"/>
            <w:tcBorders>
              <w:top w:val="single" w:sz="4" w:space="0" w:color="auto"/>
              <w:left w:val="nil"/>
              <w:bottom w:val="single" w:sz="4" w:space="0" w:color="auto"/>
              <w:right w:val="single" w:sz="4" w:space="0" w:color="auto"/>
            </w:tcBorders>
            <w:shd w:val="clear" w:color="auto" w:fill="FFFFFF"/>
            <w:noWrap/>
            <w:vAlign w:val="center"/>
          </w:tcPr>
          <w:p w14:paraId="63BA3FDE" w14:textId="67FE5270" w:rsidR="00367571" w:rsidRPr="00DD4D9F" w:rsidRDefault="009D3073" w:rsidP="00367571">
            <w:pPr>
              <w:jc w:val="center"/>
              <w:rPr>
                <w:sz w:val="16"/>
                <w:szCs w:val="16"/>
              </w:rPr>
            </w:pPr>
            <w:r>
              <w:rPr>
                <w:sz w:val="16"/>
                <w:szCs w:val="16"/>
              </w:rPr>
              <w:t xml:space="preserve">Donji </w:t>
            </w:r>
            <w:proofErr w:type="spellStart"/>
            <w:r>
              <w:rPr>
                <w:sz w:val="16"/>
                <w:szCs w:val="16"/>
              </w:rPr>
              <w:t>Ratac</w:t>
            </w:r>
            <w:proofErr w:type="spellEnd"/>
          </w:p>
        </w:tc>
        <w:tc>
          <w:tcPr>
            <w:tcW w:w="850" w:type="dxa"/>
            <w:tcBorders>
              <w:top w:val="single" w:sz="4" w:space="0" w:color="auto"/>
              <w:left w:val="nil"/>
              <w:bottom w:val="single" w:sz="4" w:space="0" w:color="auto"/>
              <w:right w:val="single" w:sz="4" w:space="0" w:color="auto"/>
            </w:tcBorders>
            <w:shd w:val="clear" w:color="auto" w:fill="FFFFFF"/>
            <w:vAlign w:val="center"/>
          </w:tcPr>
          <w:p w14:paraId="7B311078" w14:textId="4C238459" w:rsidR="00367571" w:rsidRPr="00DD4D9F" w:rsidRDefault="009D3073" w:rsidP="00367571">
            <w:pPr>
              <w:jc w:val="center"/>
              <w:rPr>
                <w:sz w:val="16"/>
                <w:szCs w:val="16"/>
              </w:rPr>
            </w:pPr>
            <w:r>
              <w:rPr>
                <w:sz w:val="16"/>
                <w:szCs w:val="16"/>
              </w:rPr>
              <w:t>4738/5 i 7127 k.o. Tučepi</w:t>
            </w:r>
          </w:p>
        </w:tc>
        <w:tc>
          <w:tcPr>
            <w:tcW w:w="1701" w:type="dxa"/>
            <w:tcBorders>
              <w:top w:val="single" w:sz="4" w:space="0" w:color="auto"/>
              <w:left w:val="nil"/>
              <w:bottom w:val="single" w:sz="4" w:space="0" w:color="auto"/>
              <w:right w:val="single" w:sz="4" w:space="0" w:color="auto"/>
            </w:tcBorders>
            <w:shd w:val="clear" w:color="auto" w:fill="FFFFFF"/>
            <w:noWrap/>
            <w:vAlign w:val="center"/>
          </w:tcPr>
          <w:p w14:paraId="2451D038" w14:textId="09A0E572" w:rsidR="00367571" w:rsidRPr="00DD4D9F" w:rsidRDefault="009D3073" w:rsidP="00367571">
            <w:pPr>
              <w:jc w:val="center"/>
              <w:rPr>
                <w:color w:val="000000"/>
                <w:sz w:val="16"/>
                <w:szCs w:val="16"/>
              </w:rPr>
            </w:pPr>
            <w:r>
              <w:rPr>
                <w:color w:val="000000"/>
                <w:sz w:val="16"/>
                <w:szCs w:val="16"/>
              </w:rPr>
              <w:t xml:space="preserve">Plaža Donji </w:t>
            </w:r>
            <w:proofErr w:type="spellStart"/>
            <w:r>
              <w:rPr>
                <w:color w:val="000000"/>
                <w:sz w:val="16"/>
                <w:szCs w:val="16"/>
              </w:rPr>
              <w:t>Ratac</w:t>
            </w:r>
            <w:proofErr w:type="spellEnd"/>
          </w:p>
        </w:tc>
        <w:tc>
          <w:tcPr>
            <w:tcW w:w="1559" w:type="dxa"/>
            <w:tcBorders>
              <w:top w:val="single" w:sz="4" w:space="0" w:color="auto"/>
              <w:left w:val="nil"/>
              <w:bottom w:val="single" w:sz="8" w:space="0" w:color="auto"/>
              <w:right w:val="single" w:sz="4" w:space="0" w:color="auto"/>
            </w:tcBorders>
            <w:noWrap/>
            <w:vAlign w:val="center"/>
          </w:tcPr>
          <w:p w14:paraId="71ADBB4C" w14:textId="5A89AF75" w:rsidR="00367571" w:rsidRPr="00DD4D9F" w:rsidRDefault="009D3073" w:rsidP="00367571">
            <w:pPr>
              <w:jc w:val="center"/>
              <w:rPr>
                <w:sz w:val="16"/>
                <w:szCs w:val="16"/>
              </w:rPr>
            </w:pPr>
            <w:r>
              <w:rPr>
                <w:sz w:val="16"/>
                <w:szCs w:val="16"/>
              </w:rPr>
              <w:t>Iznajmljivanje sredstava</w:t>
            </w:r>
          </w:p>
        </w:tc>
        <w:tc>
          <w:tcPr>
            <w:tcW w:w="1985" w:type="dxa"/>
            <w:tcBorders>
              <w:top w:val="single" w:sz="4" w:space="0" w:color="auto"/>
              <w:left w:val="nil"/>
              <w:bottom w:val="single" w:sz="8" w:space="0" w:color="auto"/>
              <w:right w:val="single" w:sz="4" w:space="0" w:color="auto"/>
            </w:tcBorders>
            <w:shd w:val="clear" w:color="auto" w:fill="FFFFFF"/>
            <w:noWrap/>
            <w:vAlign w:val="center"/>
          </w:tcPr>
          <w:p w14:paraId="30F75356" w14:textId="62021BDD" w:rsidR="00367571" w:rsidRPr="00DD4D9F" w:rsidRDefault="009D3073" w:rsidP="00367571">
            <w:pPr>
              <w:jc w:val="center"/>
              <w:rPr>
                <w:color w:val="000000"/>
                <w:sz w:val="16"/>
                <w:szCs w:val="16"/>
              </w:rPr>
            </w:pPr>
            <w:proofErr w:type="spellStart"/>
            <w:r>
              <w:rPr>
                <w:sz w:val="16"/>
                <w:szCs w:val="16"/>
              </w:rPr>
              <w:t>Pedaline</w:t>
            </w:r>
            <w:proofErr w:type="spellEnd"/>
            <w:r>
              <w:rPr>
                <w:sz w:val="16"/>
                <w:szCs w:val="16"/>
              </w:rPr>
              <w:t xml:space="preserve"> + sup daske</w:t>
            </w:r>
          </w:p>
        </w:tc>
        <w:tc>
          <w:tcPr>
            <w:tcW w:w="850" w:type="dxa"/>
            <w:tcBorders>
              <w:top w:val="single" w:sz="4" w:space="0" w:color="auto"/>
              <w:left w:val="nil"/>
              <w:bottom w:val="single" w:sz="4" w:space="0" w:color="auto"/>
              <w:right w:val="single" w:sz="4" w:space="0" w:color="auto"/>
            </w:tcBorders>
          </w:tcPr>
          <w:p w14:paraId="129AE597" w14:textId="77777777" w:rsidR="00367571" w:rsidRPr="00DD4D9F" w:rsidRDefault="00367571" w:rsidP="00367571">
            <w:pPr>
              <w:widowControl w:val="0"/>
              <w:jc w:val="center"/>
              <w:rPr>
                <w:color w:val="000000"/>
                <w:sz w:val="16"/>
                <w:szCs w:val="16"/>
              </w:rPr>
            </w:pPr>
          </w:p>
          <w:p w14:paraId="1B44E67B" w14:textId="033E5DB3" w:rsidR="00367571" w:rsidRPr="00DD4D9F" w:rsidRDefault="009D3073" w:rsidP="00367571">
            <w:pPr>
              <w:widowControl w:val="0"/>
              <w:jc w:val="center"/>
              <w:rPr>
                <w:color w:val="000000"/>
                <w:sz w:val="16"/>
                <w:szCs w:val="16"/>
              </w:rPr>
            </w:pPr>
            <w:r>
              <w:rPr>
                <w:color w:val="000000"/>
                <w:sz w:val="16"/>
                <w:szCs w:val="16"/>
              </w:rPr>
              <w:t>3+2</w:t>
            </w:r>
          </w:p>
        </w:tc>
        <w:tc>
          <w:tcPr>
            <w:tcW w:w="851" w:type="dxa"/>
            <w:tcBorders>
              <w:top w:val="single" w:sz="8" w:space="0" w:color="auto"/>
              <w:left w:val="single" w:sz="4" w:space="0" w:color="auto"/>
              <w:bottom w:val="single" w:sz="4" w:space="0" w:color="auto"/>
              <w:right w:val="single" w:sz="4" w:space="0" w:color="auto"/>
            </w:tcBorders>
            <w:vAlign w:val="center"/>
          </w:tcPr>
          <w:p w14:paraId="3D4AC72A" w14:textId="07BF77ED" w:rsidR="00367571" w:rsidRPr="00DD4D9F" w:rsidRDefault="00367571" w:rsidP="00367571">
            <w:pPr>
              <w:jc w:val="center"/>
              <w:rPr>
                <w:sz w:val="16"/>
                <w:szCs w:val="16"/>
                <w:lang w:val="en-US"/>
              </w:rPr>
            </w:pPr>
            <w:r w:rsidRPr="00DD4D9F">
              <w:rPr>
                <w:sz w:val="16"/>
                <w:szCs w:val="16"/>
                <w:lang w:val="en-US"/>
              </w:rPr>
              <w:t>1</w:t>
            </w:r>
          </w:p>
        </w:tc>
        <w:tc>
          <w:tcPr>
            <w:tcW w:w="850" w:type="dxa"/>
            <w:tcBorders>
              <w:top w:val="single" w:sz="8" w:space="0" w:color="auto"/>
              <w:left w:val="single" w:sz="4" w:space="0" w:color="auto"/>
              <w:bottom w:val="single" w:sz="4" w:space="0" w:color="auto"/>
              <w:right w:val="single" w:sz="4" w:space="0" w:color="auto"/>
            </w:tcBorders>
          </w:tcPr>
          <w:p w14:paraId="57686529" w14:textId="77777777" w:rsidR="00367571" w:rsidRPr="00DD4D9F" w:rsidRDefault="00367571" w:rsidP="00367571">
            <w:pPr>
              <w:jc w:val="center"/>
              <w:rPr>
                <w:sz w:val="16"/>
                <w:szCs w:val="16"/>
                <w:lang w:val="en-US"/>
              </w:rPr>
            </w:pPr>
          </w:p>
          <w:p w14:paraId="78C75EDC" w14:textId="4839AAC2" w:rsidR="00367571" w:rsidRPr="00DD4D9F" w:rsidRDefault="00367571" w:rsidP="00367571">
            <w:pPr>
              <w:jc w:val="center"/>
              <w:rPr>
                <w:sz w:val="16"/>
                <w:szCs w:val="16"/>
                <w:lang w:val="en-US"/>
              </w:rPr>
            </w:pPr>
            <w:r w:rsidRPr="00880477">
              <w:rPr>
                <w:sz w:val="16"/>
                <w:szCs w:val="16"/>
                <w:lang w:val="en-US"/>
              </w:rPr>
              <w:t xml:space="preserve">2 </w:t>
            </w:r>
            <w:proofErr w:type="spellStart"/>
            <w:r w:rsidRPr="00880477">
              <w:rPr>
                <w:sz w:val="16"/>
                <w:szCs w:val="16"/>
                <w:lang w:val="en-US"/>
              </w:rPr>
              <w:t>godine</w:t>
            </w:r>
            <w:proofErr w:type="spellEnd"/>
          </w:p>
        </w:tc>
      </w:tr>
      <w:tr w:rsidR="00367571" w:rsidRPr="00777AE2" w14:paraId="42847910" w14:textId="77777777" w:rsidTr="001E317E">
        <w:trPr>
          <w:cantSplit/>
          <w:trHeight w:val="414"/>
        </w:trPr>
        <w:tc>
          <w:tcPr>
            <w:tcW w:w="750" w:type="dxa"/>
            <w:tcBorders>
              <w:top w:val="single" w:sz="4" w:space="0" w:color="auto"/>
              <w:left w:val="single" w:sz="4" w:space="0" w:color="auto"/>
              <w:bottom w:val="single" w:sz="4" w:space="0" w:color="auto"/>
              <w:right w:val="single" w:sz="4" w:space="0" w:color="auto"/>
            </w:tcBorders>
            <w:noWrap/>
            <w:vAlign w:val="center"/>
          </w:tcPr>
          <w:p w14:paraId="1D4887FB" w14:textId="58A3A9D7" w:rsidR="00367571" w:rsidRPr="00DD4D9F" w:rsidRDefault="00367571" w:rsidP="00367571">
            <w:pPr>
              <w:jc w:val="center"/>
              <w:rPr>
                <w:sz w:val="16"/>
                <w:szCs w:val="16"/>
              </w:rPr>
            </w:pPr>
            <w:r w:rsidRPr="00DD4D9F">
              <w:rPr>
                <w:sz w:val="16"/>
                <w:szCs w:val="16"/>
              </w:rPr>
              <w:t>1</w:t>
            </w:r>
            <w:r w:rsidR="00AB2D9A">
              <w:rPr>
                <w:sz w:val="16"/>
                <w:szCs w:val="16"/>
              </w:rPr>
              <w:t>7</w:t>
            </w:r>
            <w:r w:rsidR="00525B1D">
              <w:rPr>
                <w:sz w:val="16"/>
                <w:szCs w:val="16"/>
              </w:rPr>
              <w:t>.</w:t>
            </w:r>
          </w:p>
        </w:tc>
        <w:tc>
          <w:tcPr>
            <w:tcW w:w="1803" w:type="dxa"/>
            <w:tcBorders>
              <w:top w:val="single" w:sz="4" w:space="0" w:color="auto"/>
              <w:left w:val="nil"/>
              <w:bottom w:val="single" w:sz="4" w:space="0" w:color="auto"/>
              <w:right w:val="single" w:sz="4" w:space="0" w:color="auto"/>
            </w:tcBorders>
            <w:shd w:val="clear" w:color="auto" w:fill="FFFFFF"/>
            <w:noWrap/>
            <w:vAlign w:val="center"/>
          </w:tcPr>
          <w:p w14:paraId="02956DCC" w14:textId="2469F2AA" w:rsidR="00367571" w:rsidRPr="00DD4D9F" w:rsidRDefault="009D3073" w:rsidP="00367571">
            <w:pPr>
              <w:jc w:val="center"/>
              <w:rPr>
                <w:sz w:val="16"/>
                <w:szCs w:val="16"/>
              </w:rPr>
            </w:pPr>
            <w:r>
              <w:rPr>
                <w:sz w:val="16"/>
                <w:szCs w:val="16"/>
              </w:rPr>
              <w:t xml:space="preserve">Donji </w:t>
            </w:r>
            <w:proofErr w:type="spellStart"/>
            <w:r>
              <w:rPr>
                <w:sz w:val="16"/>
                <w:szCs w:val="16"/>
              </w:rPr>
              <w:t>Ratac</w:t>
            </w:r>
            <w:proofErr w:type="spellEnd"/>
          </w:p>
        </w:tc>
        <w:tc>
          <w:tcPr>
            <w:tcW w:w="850" w:type="dxa"/>
            <w:tcBorders>
              <w:top w:val="single" w:sz="4" w:space="0" w:color="auto"/>
              <w:left w:val="nil"/>
              <w:bottom w:val="single" w:sz="4" w:space="0" w:color="auto"/>
              <w:right w:val="single" w:sz="4" w:space="0" w:color="auto"/>
            </w:tcBorders>
            <w:shd w:val="clear" w:color="auto" w:fill="FFFFFF"/>
            <w:vAlign w:val="center"/>
          </w:tcPr>
          <w:p w14:paraId="39A1D4C5" w14:textId="665FD3F0" w:rsidR="00367571" w:rsidRPr="00DD4D9F" w:rsidRDefault="00F501CB" w:rsidP="00367571">
            <w:pPr>
              <w:jc w:val="center"/>
              <w:rPr>
                <w:sz w:val="16"/>
                <w:szCs w:val="16"/>
              </w:rPr>
            </w:pPr>
            <w:r>
              <w:rPr>
                <w:sz w:val="16"/>
                <w:szCs w:val="16"/>
              </w:rPr>
              <w:t>7120/3 i 7128/1 k.o. Tučepi</w:t>
            </w:r>
          </w:p>
        </w:tc>
        <w:tc>
          <w:tcPr>
            <w:tcW w:w="1701" w:type="dxa"/>
            <w:tcBorders>
              <w:top w:val="single" w:sz="4" w:space="0" w:color="auto"/>
              <w:left w:val="nil"/>
              <w:bottom w:val="single" w:sz="4" w:space="0" w:color="auto"/>
              <w:right w:val="single" w:sz="4" w:space="0" w:color="auto"/>
            </w:tcBorders>
            <w:shd w:val="clear" w:color="auto" w:fill="FFFFFF"/>
            <w:noWrap/>
            <w:vAlign w:val="center"/>
          </w:tcPr>
          <w:p w14:paraId="106C631C" w14:textId="73984507" w:rsidR="00367571" w:rsidRPr="00DD4D9F" w:rsidRDefault="00F501CB" w:rsidP="00367571">
            <w:pPr>
              <w:jc w:val="center"/>
              <w:rPr>
                <w:color w:val="000000"/>
                <w:sz w:val="16"/>
                <w:szCs w:val="16"/>
              </w:rPr>
            </w:pPr>
            <w:r>
              <w:rPr>
                <w:color w:val="000000"/>
                <w:sz w:val="16"/>
                <w:szCs w:val="16"/>
              </w:rPr>
              <w:t xml:space="preserve">Plaža Donji </w:t>
            </w:r>
            <w:proofErr w:type="spellStart"/>
            <w:r>
              <w:rPr>
                <w:color w:val="000000"/>
                <w:sz w:val="16"/>
                <w:szCs w:val="16"/>
              </w:rPr>
              <w:t>Ratac</w:t>
            </w:r>
            <w:proofErr w:type="spellEnd"/>
            <w:r>
              <w:rPr>
                <w:color w:val="000000"/>
                <w:sz w:val="16"/>
                <w:szCs w:val="16"/>
              </w:rPr>
              <w:t xml:space="preserve"> – zapadno od restorana „Marina“ </w:t>
            </w:r>
          </w:p>
        </w:tc>
        <w:tc>
          <w:tcPr>
            <w:tcW w:w="1559" w:type="dxa"/>
            <w:tcBorders>
              <w:top w:val="single" w:sz="4" w:space="0" w:color="auto"/>
              <w:left w:val="nil"/>
              <w:bottom w:val="single" w:sz="4" w:space="0" w:color="auto"/>
              <w:right w:val="single" w:sz="4" w:space="0" w:color="auto"/>
            </w:tcBorders>
            <w:noWrap/>
            <w:vAlign w:val="center"/>
          </w:tcPr>
          <w:p w14:paraId="2922F5FA" w14:textId="544429D4" w:rsidR="00367571" w:rsidRPr="00DD4D9F" w:rsidRDefault="00F501CB" w:rsidP="00367571">
            <w:pPr>
              <w:jc w:val="center"/>
              <w:rPr>
                <w:sz w:val="16"/>
                <w:szCs w:val="16"/>
              </w:rPr>
            </w:pPr>
            <w:r>
              <w:rPr>
                <w:rFonts w:eastAsia="Calibri"/>
                <w:sz w:val="16"/>
                <w:szCs w:val="16"/>
              </w:rPr>
              <w:t>Iznajmljivanje sredstava</w:t>
            </w:r>
          </w:p>
        </w:tc>
        <w:tc>
          <w:tcPr>
            <w:tcW w:w="1985" w:type="dxa"/>
            <w:tcBorders>
              <w:top w:val="single" w:sz="4" w:space="0" w:color="auto"/>
              <w:left w:val="nil"/>
              <w:bottom w:val="single" w:sz="4" w:space="0" w:color="auto"/>
              <w:right w:val="single" w:sz="4" w:space="0" w:color="auto"/>
            </w:tcBorders>
            <w:shd w:val="clear" w:color="auto" w:fill="FFFFFF"/>
            <w:noWrap/>
            <w:vAlign w:val="center"/>
          </w:tcPr>
          <w:p w14:paraId="3D433244" w14:textId="17AF5362" w:rsidR="00367571" w:rsidRPr="00DD4D9F" w:rsidRDefault="00F501CB" w:rsidP="00367571">
            <w:pPr>
              <w:jc w:val="center"/>
              <w:rPr>
                <w:color w:val="000000"/>
                <w:sz w:val="16"/>
                <w:szCs w:val="16"/>
              </w:rPr>
            </w:pPr>
            <w:r>
              <w:rPr>
                <w:color w:val="000000"/>
                <w:sz w:val="16"/>
                <w:szCs w:val="16"/>
              </w:rPr>
              <w:t>Jet-</w:t>
            </w:r>
            <w:proofErr w:type="spellStart"/>
            <w:r>
              <w:rPr>
                <w:color w:val="000000"/>
                <w:sz w:val="16"/>
                <w:szCs w:val="16"/>
              </w:rPr>
              <w:t>ski</w:t>
            </w:r>
            <w:proofErr w:type="spellEnd"/>
          </w:p>
        </w:tc>
        <w:tc>
          <w:tcPr>
            <w:tcW w:w="850" w:type="dxa"/>
            <w:tcBorders>
              <w:top w:val="single" w:sz="4" w:space="0" w:color="auto"/>
              <w:left w:val="nil"/>
              <w:bottom w:val="single" w:sz="4" w:space="0" w:color="auto"/>
              <w:right w:val="single" w:sz="4" w:space="0" w:color="auto"/>
            </w:tcBorders>
          </w:tcPr>
          <w:p w14:paraId="1507BF6C" w14:textId="77777777" w:rsidR="00C07804" w:rsidRDefault="00C07804" w:rsidP="00367571">
            <w:pPr>
              <w:widowControl w:val="0"/>
              <w:jc w:val="center"/>
              <w:rPr>
                <w:color w:val="000000"/>
                <w:sz w:val="16"/>
                <w:szCs w:val="16"/>
              </w:rPr>
            </w:pPr>
          </w:p>
          <w:p w14:paraId="1D218E11" w14:textId="77777777" w:rsidR="00F501CB" w:rsidRDefault="00F501CB" w:rsidP="00367571">
            <w:pPr>
              <w:widowControl w:val="0"/>
              <w:jc w:val="center"/>
              <w:rPr>
                <w:color w:val="000000"/>
                <w:sz w:val="16"/>
                <w:szCs w:val="16"/>
              </w:rPr>
            </w:pPr>
          </w:p>
          <w:p w14:paraId="55EC2841" w14:textId="7EABBA93" w:rsidR="00367571" w:rsidRPr="00DD4D9F" w:rsidRDefault="00F501CB" w:rsidP="00367571">
            <w:pPr>
              <w:widowControl w:val="0"/>
              <w:jc w:val="center"/>
              <w:rPr>
                <w:color w:val="000000"/>
                <w:sz w:val="16"/>
                <w:szCs w:val="16"/>
              </w:rPr>
            </w:pPr>
            <w:r>
              <w:rPr>
                <w:color w:val="000000"/>
                <w:sz w:val="16"/>
                <w:szCs w:val="16"/>
              </w:rPr>
              <w:t>1</w:t>
            </w:r>
          </w:p>
        </w:tc>
        <w:tc>
          <w:tcPr>
            <w:tcW w:w="851" w:type="dxa"/>
            <w:tcBorders>
              <w:top w:val="single" w:sz="8" w:space="0" w:color="auto"/>
              <w:left w:val="single" w:sz="4" w:space="0" w:color="auto"/>
              <w:bottom w:val="single" w:sz="4" w:space="0" w:color="auto"/>
              <w:right w:val="single" w:sz="4" w:space="0" w:color="auto"/>
            </w:tcBorders>
            <w:vAlign w:val="center"/>
          </w:tcPr>
          <w:p w14:paraId="5FD11F60" w14:textId="3E110E75" w:rsidR="00367571" w:rsidRPr="00DD4D9F" w:rsidRDefault="00367571" w:rsidP="00367571">
            <w:pPr>
              <w:jc w:val="center"/>
              <w:rPr>
                <w:sz w:val="16"/>
                <w:szCs w:val="16"/>
                <w:lang w:val="en-US"/>
              </w:rPr>
            </w:pPr>
            <w:r w:rsidRPr="00DD4D9F">
              <w:rPr>
                <w:sz w:val="16"/>
                <w:szCs w:val="16"/>
                <w:lang w:val="en-US"/>
              </w:rPr>
              <w:t>1</w:t>
            </w:r>
          </w:p>
        </w:tc>
        <w:tc>
          <w:tcPr>
            <w:tcW w:w="850" w:type="dxa"/>
            <w:tcBorders>
              <w:top w:val="single" w:sz="8" w:space="0" w:color="auto"/>
              <w:left w:val="single" w:sz="4" w:space="0" w:color="auto"/>
              <w:bottom w:val="single" w:sz="4" w:space="0" w:color="auto"/>
              <w:right w:val="single" w:sz="4" w:space="0" w:color="auto"/>
            </w:tcBorders>
          </w:tcPr>
          <w:p w14:paraId="50608862" w14:textId="77777777" w:rsidR="00367571" w:rsidRDefault="00367571" w:rsidP="00367571">
            <w:pPr>
              <w:jc w:val="center"/>
              <w:rPr>
                <w:sz w:val="16"/>
                <w:szCs w:val="16"/>
                <w:lang w:val="en-US"/>
              </w:rPr>
            </w:pPr>
          </w:p>
          <w:p w14:paraId="74AD96F0" w14:textId="5C8DE32B" w:rsidR="00367571" w:rsidRPr="00DD4D9F" w:rsidRDefault="003D4687" w:rsidP="00367571">
            <w:pPr>
              <w:jc w:val="center"/>
              <w:rPr>
                <w:sz w:val="16"/>
                <w:szCs w:val="16"/>
                <w:lang w:val="en-US"/>
              </w:rPr>
            </w:pPr>
            <w:r>
              <w:rPr>
                <w:sz w:val="16"/>
                <w:szCs w:val="16"/>
                <w:lang w:val="en-US"/>
              </w:rPr>
              <w:t>5</w:t>
            </w:r>
            <w:r w:rsidR="00367571" w:rsidRPr="00880477">
              <w:rPr>
                <w:sz w:val="16"/>
                <w:szCs w:val="16"/>
                <w:lang w:val="en-US"/>
              </w:rPr>
              <w:t xml:space="preserve"> </w:t>
            </w:r>
            <w:proofErr w:type="spellStart"/>
            <w:r w:rsidR="00367571" w:rsidRPr="00880477">
              <w:rPr>
                <w:sz w:val="16"/>
                <w:szCs w:val="16"/>
                <w:lang w:val="en-US"/>
              </w:rPr>
              <w:t>godin</w:t>
            </w:r>
            <w:r>
              <w:rPr>
                <w:sz w:val="16"/>
                <w:szCs w:val="16"/>
                <w:lang w:val="en-US"/>
              </w:rPr>
              <w:t>a</w:t>
            </w:r>
            <w:proofErr w:type="spellEnd"/>
          </w:p>
        </w:tc>
      </w:tr>
      <w:tr w:rsidR="00367571" w:rsidRPr="00777AE2" w14:paraId="38F816D4" w14:textId="77777777" w:rsidTr="001E317E">
        <w:trPr>
          <w:cantSplit/>
          <w:trHeight w:val="414"/>
        </w:trPr>
        <w:tc>
          <w:tcPr>
            <w:tcW w:w="750" w:type="dxa"/>
            <w:tcBorders>
              <w:top w:val="single" w:sz="4" w:space="0" w:color="auto"/>
              <w:left w:val="single" w:sz="4" w:space="0" w:color="auto"/>
              <w:bottom w:val="single" w:sz="4" w:space="0" w:color="auto"/>
              <w:right w:val="single" w:sz="4" w:space="0" w:color="auto"/>
            </w:tcBorders>
            <w:noWrap/>
            <w:vAlign w:val="center"/>
          </w:tcPr>
          <w:p w14:paraId="0E5B7301" w14:textId="2FC8032A" w:rsidR="00367571" w:rsidRPr="00DD4D9F" w:rsidRDefault="00367571" w:rsidP="00367571">
            <w:pPr>
              <w:jc w:val="center"/>
              <w:rPr>
                <w:sz w:val="16"/>
                <w:szCs w:val="16"/>
              </w:rPr>
            </w:pPr>
            <w:r w:rsidRPr="00DD4D9F">
              <w:rPr>
                <w:sz w:val="16"/>
                <w:szCs w:val="16"/>
              </w:rPr>
              <w:t>1</w:t>
            </w:r>
            <w:r w:rsidR="00AB2D9A">
              <w:rPr>
                <w:sz w:val="16"/>
                <w:szCs w:val="16"/>
              </w:rPr>
              <w:t>8</w:t>
            </w:r>
            <w:r w:rsidR="00525B1D">
              <w:rPr>
                <w:sz w:val="16"/>
                <w:szCs w:val="16"/>
              </w:rPr>
              <w:t>.</w:t>
            </w:r>
          </w:p>
        </w:tc>
        <w:tc>
          <w:tcPr>
            <w:tcW w:w="1803" w:type="dxa"/>
            <w:tcBorders>
              <w:top w:val="single" w:sz="4" w:space="0" w:color="auto"/>
              <w:left w:val="nil"/>
              <w:bottom w:val="single" w:sz="4" w:space="0" w:color="auto"/>
              <w:right w:val="single" w:sz="4" w:space="0" w:color="auto"/>
            </w:tcBorders>
            <w:shd w:val="clear" w:color="auto" w:fill="FFFFFF"/>
            <w:noWrap/>
            <w:vAlign w:val="center"/>
          </w:tcPr>
          <w:p w14:paraId="6557A02A" w14:textId="3DBB956E" w:rsidR="00367571" w:rsidRPr="00DD4D9F" w:rsidRDefault="00F501CB" w:rsidP="00367571">
            <w:pPr>
              <w:jc w:val="center"/>
              <w:rPr>
                <w:sz w:val="16"/>
                <w:szCs w:val="16"/>
              </w:rPr>
            </w:pPr>
            <w:r>
              <w:rPr>
                <w:sz w:val="16"/>
                <w:szCs w:val="16"/>
              </w:rPr>
              <w:t>Kraj</w:t>
            </w:r>
          </w:p>
        </w:tc>
        <w:tc>
          <w:tcPr>
            <w:tcW w:w="850" w:type="dxa"/>
            <w:tcBorders>
              <w:top w:val="single" w:sz="4" w:space="0" w:color="auto"/>
              <w:left w:val="nil"/>
              <w:bottom w:val="single" w:sz="4" w:space="0" w:color="auto"/>
              <w:right w:val="single" w:sz="4" w:space="0" w:color="auto"/>
            </w:tcBorders>
            <w:shd w:val="clear" w:color="auto" w:fill="FFFFFF"/>
            <w:vAlign w:val="center"/>
          </w:tcPr>
          <w:p w14:paraId="6DA84AF0" w14:textId="5B2C5D6A" w:rsidR="00367571" w:rsidRPr="00DD4D9F" w:rsidRDefault="00F501CB" w:rsidP="00367571">
            <w:pPr>
              <w:jc w:val="center"/>
              <w:rPr>
                <w:sz w:val="16"/>
                <w:szCs w:val="16"/>
              </w:rPr>
            </w:pPr>
            <w:r>
              <w:rPr>
                <w:sz w:val="16"/>
                <w:szCs w:val="16"/>
              </w:rPr>
              <w:t>4811/2, 7133, 4811/5, 7129 i 7145 k.o. Tučepi</w:t>
            </w:r>
          </w:p>
        </w:tc>
        <w:tc>
          <w:tcPr>
            <w:tcW w:w="1701" w:type="dxa"/>
            <w:tcBorders>
              <w:top w:val="single" w:sz="4" w:space="0" w:color="auto"/>
              <w:left w:val="nil"/>
              <w:bottom w:val="single" w:sz="4" w:space="0" w:color="auto"/>
              <w:right w:val="single" w:sz="4" w:space="0" w:color="auto"/>
            </w:tcBorders>
            <w:shd w:val="clear" w:color="auto" w:fill="FFFFFF"/>
            <w:noWrap/>
            <w:vAlign w:val="center"/>
          </w:tcPr>
          <w:p w14:paraId="6C4FD7AA" w14:textId="55B25158" w:rsidR="00367571" w:rsidRPr="00DD4D9F" w:rsidRDefault="00F501CB" w:rsidP="00367571">
            <w:pPr>
              <w:jc w:val="center"/>
              <w:rPr>
                <w:color w:val="000000"/>
                <w:sz w:val="16"/>
                <w:szCs w:val="16"/>
              </w:rPr>
            </w:pPr>
            <w:r>
              <w:rPr>
                <w:color w:val="000000"/>
                <w:sz w:val="16"/>
                <w:szCs w:val="16"/>
              </w:rPr>
              <w:t>Plaža Kraj</w:t>
            </w:r>
          </w:p>
        </w:tc>
        <w:tc>
          <w:tcPr>
            <w:tcW w:w="1559" w:type="dxa"/>
            <w:tcBorders>
              <w:top w:val="single" w:sz="4" w:space="0" w:color="auto"/>
              <w:left w:val="nil"/>
              <w:bottom w:val="single" w:sz="4" w:space="0" w:color="auto"/>
              <w:right w:val="single" w:sz="4" w:space="0" w:color="auto"/>
            </w:tcBorders>
            <w:noWrap/>
            <w:vAlign w:val="center"/>
          </w:tcPr>
          <w:p w14:paraId="4E1185F9" w14:textId="36017D62" w:rsidR="00367571" w:rsidRPr="00DD4D9F" w:rsidRDefault="00F501CB" w:rsidP="00367571">
            <w:pPr>
              <w:jc w:val="center"/>
              <w:rPr>
                <w:sz w:val="16"/>
                <w:szCs w:val="16"/>
              </w:rPr>
            </w:pPr>
            <w:r>
              <w:rPr>
                <w:sz w:val="16"/>
                <w:szCs w:val="16"/>
              </w:rPr>
              <w:t>Komercijalno – rekreacijski sadržaji</w:t>
            </w:r>
          </w:p>
        </w:tc>
        <w:tc>
          <w:tcPr>
            <w:tcW w:w="1985" w:type="dxa"/>
            <w:tcBorders>
              <w:top w:val="single" w:sz="4" w:space="0" w:color="auto"/>
              <w:left w:val="nil"/>
              <w:bottom w:val="single" w:sz="4" w:space="0" w:color="auto"/>
              <w:right w:val="single" w:sz="4" w:space="0" w:color="auto"/>
            </w:tcBorders>
            <w:shd w:val="clear" w:color="auto" w:fill="FFFFFF"/>
            <w:noWrap/>
            <w:vAlign w:val="center"/>
          </w:tcPr>
          <w:p w14:paraId="114D8CFB" w14:textId="7AC226C1" w:rsidR="00367571" w:rsidRPr="00DD4D9F" w:rsidRDefault="00F501CB" w:rsidP="00367571">
            <w:pPr>
              <w:jc w:val="center"/>
              <w:rPr>
                <w:color w:val="000000"/>
                <w:sz w:val="16"/>
                <w:szCs w:val="16"/>
              </w:rPr>
            </w:pPr>
            <w:r>
              <w:rPr>
                <w:color w:val="000000"/>
                <w:sz w:val="16"/>
                <w:szCs w:val="16"/>
              </w:rPr>
              <w:t>Ležaljke + suncobrani</w:t>
            </w:r>
          </w:p>
        </w:tc>
        <w:tc>
          <w:tcPr>
            <w:tcW w:w="850" w:type="dxa"/>
            <w:tcBorders>
              <w:top w:val="single" w:sz="4" w:space="0" w:color="auto"/>
              <w:left w:val="nil"/>
              <w:bottom w:val="single" w:sz="4" w:space="0" w:color="auto"/>
              <w:right w:val="single" w:sz="4" w:space="0" w:color="auto"/>
            </w:tcBorders>
          </w:tcPr>
          <w:p w14:paraId="7D8EA327" w14:textId="77777777" w:rsidR="00C07804" w:rsidRDefault="00C07804" w:rsidP="00367571">
            <w:pPr>
              <w:widowControl w:val="0"/>
              <w:jc w:val="center"/>
              <w:rPr>
                <w:color w:val="000000"/>
                <w:sz w:val="16"/>
                <w:szCs w:val="16"/>
              </w:rPr>
            </w:pPr>
          </w:p>
          <w:p w14:paraId="44A009C2" w14:textId="77777777" w:rsidR="00F501CB" w:rsidRDefault="00F501CB" w:rsidP="00367571">
            <w:pPr>
              <w:widowControl w:val="0"/>
              <w:jc w:val="center"/>
              <w:rPr>
                <w:color w:val="000000"/>
                <w:sz w:val="16"/>
                <w:szCs w:val="16"/>
              </w:rPr>
            </w:pPr>
          </w:p>
          <w:p w14:paraId="737C4D04" w14:textId="77777777" w:rsidR="00F501CB" w:rsidRDefault="00F501CB" w:rsidP="00367571">
            <w:pPr>
              <w:widowControl w:val="0"/>
              <w:jc w:val="center"/>
              <w:rPr>
                <w:color w:val="000000"/>
                <w:sz w:val="16"/>
                <w:szCs w:val="16"/>
              </w:rPr>
            </w:pPr>
          </w:p>
          <w:p w14:paraId="672645C2" w14:textId="0FF6D475" w:rsidR="00367571" w:rsidRPr="00DD4D9F" w:rsidRDefault="00F501CB" w:rsidP="00367571">
            <w:pPr>
              <w:widowControl w:val="0"/>
              <w:jc w:val="center"/>
              <w:rPr>
                <w:color w:val="000000"/>
                <w:sz w:val="16"/>
                <w:szCs w:val="16"/>
              </w:rPr>
            </w:pPr>
            <w:r>
              <w:rPr>
                <w:color w:val="000000"/>
                <w:sz w:val="16"/>
                <w:szCs w:val="16"/>
              </w:rPr>
              <w:t>108</w:t>
            </w:r>
          </w:p>
        </w:tc>
        <w:tc>
          <w:tcPr>
            <w:tcW w:w="851" w:type="dxa"/>
            <w:tcBorders>
              <w:top w:val="single" w:sz="8" w:space="0" w:color="auto"/>
              <w:left w:val="single" w:sz="4" w:space="0" w:color="auto"/>
              <w:bottom w:val="single" w:sz="4" w:space="0" w:color="auto"/>
              <w:right w:val="single" w:sz="4" w:space="0" w:color="auto"/>
            </w:tcBorders>
            <w:vAlign w:val="center"/>
          </w:tcPr>
          <w:p w14:paraId="424F15BE" w14:textId="00774F07" w:rsidR="00367571" w:rsidRPr="00DD4D9F" w:rsidRDefault="00F501CB" w:rsidP="00367571">
            <w:pPr>
              <w:jc w:val="center"/>
              <w:rPr>
                <w:sz w:val="16"/>
                <w:szCs w:val="16"/>
                <w:lang w:val="en-US"/>
              </w:rPr>
            </w:pPr>
            <w:r>
              <w:rPr>
                <w:sz w:val="16"/>
                <w:szCs w:val="16"/>
                <w:lang w:val="en-US"/>
              </w:rPr>
              <w:t>9</w:t>
            </w:r>
          </w:p>
        </w:tc>
        <w:tc>
          <w:tcPr>
            <w:tcW w:w="850" w:type="dxa"/>
            <w:tcBorders>
              <w:top w:val="single" w:sz="8" w:space="0" w:color="auto"/>
              <w:left w:val="single" w:sz="4" w:space="0" w:color="auto"/>
              <w:bottom w:val="single" w:sz="4" w:space="0" w:color="auto"/>
              <w:right w:val="single" w:sz="4" w:space="0" w:color="auto"/>
            </w:tcBorders>
          </w:tcPr>
          <w:p w14:paraId="26EA4F08" w14:textId="77777777" w:rsidR="00367571" w:rsidRDefault="00367571" w:rsidP="00367571">
            <w:pPr>
              <w:jc w:val="center"/>
              <w:rPr>
                <w:sz w:val="16"/>
                <w:szCs w:val="16"/>
                <w:lang w:val="en-US"/>
              </w:rPr>
            </w:pPr>
          </w:p>
          <w:p w14:paraId="5F6C62E4" w14:textId="77777777" w:rsidR="00F501CB" w:rsidRDefault="00F501CB" w:rsidP="00367571">
            <w:pPr>
              <w:jc w:val="center"/>
              <w:rPr>
                <w:sz w:val="16"/>
                <w:szCs w:val="16"/>
                <w:lang w:val="en-US"/>
              </w:rPr>
            </w:pPr>
          </w:p>
          <w:p w14:paraId="2D0DB502" w14:textId="77777777" w:rsidR="00F501CB" w:rsidRDefault="00F501CB" w:rsidP="00367571">
            <w:pPr>
              <w:jc w:val="center"/>
              <w:rPr>
                <w:sz w:val="16"/>
                <w:szCs w:val="16"/>
                <w:lang w:val="en-US"/>
              </w:rPr>
            </w:pPr>
          </w:p>
          <w:p w14:paraId="6F01F3EF" w14:textId="5FDFF02C" w:rsidR="00367571" w:rsidRPr="00DD4D9F" w:rsidRDefault="00367571" w:rsidP="00367571">
            <w:pPr>
              <w:jc w:val="center"/>
              <w:rPr>
                <w:sz w:val="16"/>
                <w:szCs w:val="16"/>
                <w:lang w:val="en-US"/>
              </w:rPr>
            </w:pPr>
            <w:r w:rsidRPr="00880477">
              <w:rPr>
                <w:sz w:val="16"/>
                <w:szCs w:val="16"/>
                <w:lang w:val="en-US"/>
              </w:rPr>
              <w:t xml:space="preserve">2 </w:t>
            </w:r>
            <w:proofErr w:type="spellStart"/>
            <w:r w:rsidRPr="00880477">
              <w:rPr>
                <w:sz w:val="16"/>
                <w:szCs w:val="16"/>
                <w:lang w:val="en-US"/>
              </w:rPr>
              <w:t>godine</w:t>
            </w:r>
            <w:proofErr w:type="spellEnd"/>
          </w:p>
        </w:tc>
      </w:tr>
      <w:tr w:rsidR="00367571" w:rsidRPr="00777AE2" w14:paraId="74987953" w14:textId="77777777" w:rsidTr="001E317E">
        <w:trPr>
          <w:cantSplit/>
          <w:trHeight w:val="414"/>
        </w:trPr>
        <w:tc>
          <w:tcPr>
            <w:tcW w:w="750" w:type="dxa"/>
            <w:tcBorders>
              <w:top w:val="single" w:sz="4" w:space="0" w:color="auto"/>
              <w:left w:val="single" w:sz="4" w:space="0" w:color="auto"/>
              <w:bottom w:val="single" w:sz="4" w:space="0" w:color="auto"/>
              <w:right w:val="single" w:sz="4" w:space="0" w:color="auto"/>
            </w:tcBorders>
            <w:noWrap/>
            <w:vAlign w:val="center"/>
          </w:tcPr>
          <w:p w14:paraId="123F98BF" w14:textId="30016814" w:rsidR="00367571" w:rsidRPr="00522AD3" w:rsidRDefault="00367571" w:rsidP="00367571">
            <w:pPr>
              <w:jc w:val="center"/>
              <w:rPr>
                <w:sz w:val="16"/>
                <w:szCs w:val="16"/>
              </w:rPr>
            </w:pPr>
            <w:r w:rsidRPr="00522AD3">
              <w:rPr>
                <w:sz w:val="16"/>
                <w:szCs w:val="16"/>
              </w:rPr>
              <w:t>1</w:t>
            </w:r>
            <w:r w:rsidR="00AB2D9A">
              <w:rPr>
                <w:sz w:val="16"/>
                <w:szCs w:val="16"/>
              </w:rPr>
              <w:t>9</w:t>
            </w:r>
            <w:r w:rsidR="00525B1D">
              <w:rPr>
                <w:sz w:val="16"/>
                <w:szCs w:val="16"/>
              </w:rPr>
              <w:t>.</w:t>
            </w:r>
          </w:p>
        </w:tc>
        <w:tc>
          <w:tcPr>
            <w:tcW w:w="1803" w:type="dxa"/>
            <w:tcBorders>
              <w:top w:val="single" w:sz="4" w:space="0" w:color="auto"/>
              <w:left w:val="nil"/>
              <w:bottom w:val="single" w:sz="4" w:space="0" w:color="auto"/>
              <w:right w:val="single" w:sz="4" w:space="0" w:color="auto"/>
            </w:tcBorders>
            <w:shd w:val="clear" w:color="auto" w:fill="FFFFFF"/>
            <w:noWrap/>
            <w:vAlign w:val="center"/>
          </w:tcPr>
          <w:p w14:paraId="2CD38DDC" w14:textId="0FF119D8" w:rsidR="00367571" w:rsidRPr="00522AD3" w:rsidRDefault="00F501CB" w:rsidP="00367571">
            <w:pPr>
              <w:jc w:val="center"/>
              <w:rPr>
                <w:sz w:val="16"/>
                <w:szCs w:val="16"/>
              </w:rPr>
            </w:pPr>
            <w:r>
              <w:rPr>
                <w:sz w:val="16"/>
                <w:szCs w:val="16"/>
              </w:rPr>
              <w:t>Kraj</w:t>
            </w:r>
          </w:p>
        </w:tc>
        <w:tc>
          <w:tcPr>
            <w:tcW w:w="850" w:type="dxa"/>
            <w:tcBorders>
              <w:top w:val="single" w:sz="4" w:space="0" w:color="auto"/>
              <w:left w:val="nil"/>
              <w:bottom w:val="single" w:sz="4" w:space="0" w:color="auto"/>
              <w:right w:val="single" w:sz="4" w:space="0" w:color="auto"/>
            </w:tcBorders>
            <w:shd w:val="clear" w:color="auto" w:fill="FFFFFF"/>
            <w:vAlign w:val="center"/>
          </w:tcPr>
          <w:p w14:paraId="4AF60CC9" w14:textId="4429FE22" w:rsidR="00367571" w:rsidRPr="00522AD3" w:rsidRDefault="00F501CB" w:rsidP="00367571">
            <w:pPr>
              <w:jc w:val="center"/>
              <w:rPr>
                <w:sz w:val="16"/>
                <w:szCs w:val="16"/>
              </w:rPr>
            </w:pPr>
            <w:r>
              <w:rPr>
                <w:sz w:val="16"/>
                <w:szCs w:val="16"/>
              </w:rPr>
              <w:t>7133 k.o. Tučepi</w:t>
            </w:r>
          </w:p>
        </w:tc>
        <w:tc>
          <w:tcPr>
            <w:tcW w:w="1701" w:type="dxa"/>
            <w:tcBorders>
              <w:top w:val="single" w:sz="4" w:space="0" w:color="auto"/>
              <w:left w:val="nil"/>
              <w:bottom w:val="single" w:sz="4" w:space="0" w:color="auto"/>
              <w:right w:val="single" w:sz="4" w:space="0" w:color="auto"/>
            </w:tcBorders>
            <w:shd w:val="clear" w:color="auto" w:fill="FFFFFF"/>
            <w:noWrap/>
            <w:vAlign w:val="center"/>
          </w:tcPr>
          <w:p w14:paraId="5C554905" w14:textId="6A8F0CF6" w:rsidR="00367571" w:rsidRPr="00522AD3" w:rsidRDefault="00F501CB" w:rsidP="00367571">
            <w:pPr>
              <w:jc w:val="center"/>
              <w:rPr>
                <w:color w:val="000000"/>
                <w:sz w:val="16"/>
                <w:szCs w:val="16"/>
              </w:rPr>
            </w:pPr>
            <w:r>
              <w:rPr>
                <w:color w:val="000000"/>
                <w:sz w:val="16"/>
                <w:szCs w:val="16"/>
              </w:rPr>
              <w:t>Istočno od lučice</w:t>
            </w:r>
          </w:p>
        </w:tc>
        <w:tc>
          <w:tcPr>
            <w:tcW w:w="1559" w:type="dxa"/>
            <w:tcBorders>
              <w:top w:val="single" w:sz="4" w:space="0" w:color="auto"/>
              <w:left w:val="nil"/>
              <w:bottom w:val="single" w:sz="4" w:space="0" w:color="auto"/>
              <w:right w:val="single" w:sz="4" w:space="0" w:color="auto"/>
            </w:tcBorders>
            <w:noWrap/>
            <w:vAlign w:val="center"/>
          </w:tcPr>
          <w:p w14:paraId="4EDF2207" w14:textId="1874BEAD" w:rsidR="00367571" w:rsidRPr="00522AD3" w:rsidRDefault="00F501CB" w:rsidP="00367571">
            <w:pPr>
              <w:jc w:val="center"/>
              <w:rPr>
                <w:sz w:val="16"/>
                <w:szCs w:val="16"/>
              </w:rPr>
            </w:pPr>
            <w:r>
              <w:rPr>
                <w:sz w:val="16"/>
                <w:szCs w:val="16"/>
              </w:rPr>
              <w:t>I</w:t>
            </w:r>
            <w:r w:rsidR="00367571" w:rsidRPr="00522AD3">
              <w:rPr>
                <w:sz w:val="16"/>
                <w:szCs w:val="16"/>
              </w:rPr>
              <w:t>znajmljivanje sredstava</w:t>
            </w:r>
          </w:p>
        </w:tc>
        <w:tc>
          <w:tcPr>
            <w:tcW w:w="1985" w:type="dxa"/>
            <w:tcBorders>
              <w:top w:val="single" w:sz="4" w:space="0" w:color="auto"/>
              <w:left w:val="nil"/>
              <w:bottom w:val="single" w:sz="4" w:space="0" w:color="auto"/>
              <w:right w:val="single" w:sz="4" w:space="0" w:color="auto"/>
            </w:tcBorders>
            <w:shd w:val="clear" w:color="auto" w:fill="FFFFFF"/>
            <w:noWrap/>
            <w:vAlign w:val="center"/>
          </w:tcPr>
          <w:p w14:paraId="61293EE2" w14:textId="5CAD7721" w:rsidR="00367571" w:rsidRPr="00522AD3" w:rsidRDefault="00F501CB" w:rsidP="00367571">
            <w:pPr>
              <w:jc w:val="center"/>
              <w:rPr>
                <w:color w:val="000000"/>
                <w:sz w:val="16"/>
                <w:szCs w:val="16"/>
              </w:rPr>
            </w:pPr>
            <w:r>
              <w:rPr>
                <w:color w:val="000000"/>
                <w:sz w:val="16"/>
                <w:szCs w:val="16"/>
              </w:rPr>
              <w:t>Jet-</w:t>
            </w:r>
            <w:proofErr w:type="spellStart"/>
            <w:r>
              <w:rPr>
                <w:color w:val="000000"/>
                <w:sz w:val="16"/>
                <w:szCs w:val="16"/>
              </w:rPr>
              <w:t>ski</w:t>
            </w:r>
            <w:proofErr w:type="spellEnd"/>
          </w:p>
        </w:tc>
        <w:tc>
          <w:tcPr>
            <w:tcW w:w="850" w:type="dxa"/>
            <w:tcBorders>
              <w:top w:val="single" w:sz="4" w:space="0" w:color="auto"/>
              <w:left w:val="nil"/>
              <w:bottom w:val="single" w:sz="4" w:space="0" w:color="auto"/>
              <w:right w:val="single" w:sz="4" w:space="0" w:color="auto"/>
            </w:tcBorders>
          </w:tcPr>
          <w:p w14:paraId="3BC8F329" w14:textId="77777777" w:rsidR="00C07804" w:rsidRDefault="00C07804" w:rsidP="00367571">
            <w:pPr>
              <w:widowControl w:val="0"/>
              <w:jc w:val="center"/>
              <w:rPr>
                <w:color w:val="000000"/>
                <w:sz w:val="16"/>
                <w:szCs w:val="16"/>
              </w:rPr>
            </w:pPr>
          </w:p>
          <w:p w14:paraId="065E43DD" w14:textId="324E8AA3" w:rsidR="00367571" w:rsidRPr="00522AD3" w:rsidRDefault="00F501CB" w:rsidP="00367571">
            <w:pPr>
              <w:widowControl w:val="0"/>
              <w:jc w:val="center"/>
              <w:rPr>
                <w:color w:val="000000"/>
                <w:sz w:val="16"/>
                <w:szCs w:val="16"/>
              </w:rPr>
            </w:pPr>
            <w:r>
              <w:rPr>
                <w:color w:val="000000"/>
                <w:sz w:val="16"/>
                <w:szCs w:val="16"/>
              </w:rPr>
              <w:t>1</w:t>
            </w:r>
          </w:p>
        </w:tc>
        <w:tc>
          <w:tcPr>
            <w:tcW w:w="851" w:type="dxa"/>
            <w:tcBorders>
              <w:top w:val="single" w:sz="8" w:space="0" w:color="auto"/>
              <w:left w:val="single" w:sz="4" w:space="0" w:color="auto"/>
              <w:bottom w:val="single" w:sz="4" w:space="0" w:color="auto"/>
              <w:right w:val="single" w:sz="4" w:space="0" w:color="auto"/>
            </w:tcBorders>
            <w:vAlign w:val="center"/>
          </w:tcPr>
          <w:p w14:paraId="695E2E01" w14:textId="261DF2C4" w:rsidR="00367571" w:rsidRPr="00522AD3" w:rsidRDefault="00367571" w:rsidP="00367571">
            <w:pPr>
              <w:jc w:val="center"/>
              <w:rPr>
                <w:sz w:val="16"/>
                <w:szCs w:val="16"/>
                <w:lang w:val="en-US"/>
              </w:rPr>
            </w:pPr>
            <w:r w:rsidRPr="00522AD3">
              <w:rPr>
                <w:sz w:val="16"/>
                <w:szCs w:val="16"/>
                <w:lang w:val="en-US"/>
              </w:rPr>
              <w:t>1</w:t>
            </w:r>
          </w:p>
        </w:tc>
        <w:tc>
          <w:tcPr>
            <w:tcW w:w="850" w:type="dxa"/>
            <w:tcBorders>
              <w:top w:val="single" w:sz="8" w:space="0" w:color="auto"/>
              <w:left w:val="single" w:sz="4" w:space="0" w:color="auto"/>
              <w:bottom w:val="single" w:sz="4" w:space="0" w:color="auto"/>
              <w:right w:val="single" w:sz="4" w:space="0" w:color="auto"/>
            </w:tcBorders>
          </w:tcPr>
          <w:p w14:paraId="002E5037" w14:textId="77777777" w:rsidR="00367571" w:rsidRDefault="00367571" w:rsidP="00367571">
            <w:pPr>
              <w:jc w:val="center"/>
              <w:rPr>
                <w:sz w:val="16"/>
                <w:szCs w:val="16"/>
                <w:lang w:val="en-US"/>
              </w:rPr>
            </w:pPr>
          </w:p>
          <w:p w14:paraId="5D17C975" w14:textId="73FAB31C" w:rsidR="00367571" w:rsidRPr="00522AD3" w:rsidRDefault="003D4687" w:rsidP="00367571">
            <w:pPr>
              <w:jc w:val="center"/>
              <w:rPr>
                <w:sz w:val="16"/>
                <w:szCs w:val="16"/>
                <w:lang w:val="en-US"/>
              </w:rPr>
            </w:pPr>
            <w:r>
              <w:rPr>
                <w:sz w:val="16"/>
                <w:szCs w:val="16"/>
                <w:lang w:val="en-US"/>
              </w:rPr>
              <w:t>5</w:t>
            </w:r>
            <w:r w:rsidR="00367571" w:rsidRPr="00880477">
              <w:rPr>
                <w:sz w:val="16"/>
                <w:szCs w:val="16"/>
                <w:lang w:val="en-US"/>
              </w:rPr>
              <w:t xml:space="preserve"> </w:t>
            </w:r>
            <w:proofErr w:type="spellStart"/>
            <w:r w:rsidR="00367571" w:rsidRPr="00880477">
              <w:rPr>
                <w:sz w:val="16"/>
                <w:szCs w:val="16"/>
                <w:lang w:val="en-US"/>
              </w:rPr>
              <w:t>godin</w:t>
            </w:r>
            <w:r>
              <w:rPr>
                <w:sz w:val="16"/>
                <w:szCs w:val="16"/>
                <w:lang w:val="en-US"/>
              </w:rPr>
              <w:t>a</w:t>
            </w:r>
            <w:proofErr w:type="spellEnd"/>
          </w:p>
        </w:tc>
      </w:tr>
      <w:tr w:rsidR="00367571" w:rsidRPr="00777AE2" w14:paraId="04F10C33" w14:textId="77777777" w:rsidTr="001E317E">
        <w:trPr>
          <w:cantSplit/>
          <w:trHeight w:val="414"/>
        </w:trPr>
        <w:tc>
          <w:tcPr>
            <w:tcW w:w="750" w:type="dxa"/>
            <w:tcBorders>
              <w:top w:val="single" w:sz="4" w:space="0" w:color="auto"/>
              <w:left w:val="single" w:sz="4" w:space="0" w:color="auto"/>
              <w:bottom w:val="single" w:sz="4" w:space="0" w:color="auto"/>
              <w:right w:val="single" w:sz="4" w:space="0" w:color="auto"/>
            </w:tcBorders>
            <w:noWrap/>
            <w:vAlign w:val="center"/>
          </w:tcPr>
          <w:p w14:paraId="18EBE92B" w14:textId="7267997E" w:rsidR="00367571" w:rsidRPr="00522AD3" w:rsidRDefault="00AB2D9A" w:rsidP="00367571">
            <w:pPr>
              <w:jc w:val="center"/>
              <w:rPr>
                <w:sz w:val="16"/>
                <w:szCs w:val="16"/>
              </w:rPr>
            </w:pPr>
            <w:r>
              <w:rPr>
                <w:sz w:val="16"/>
                <w:szCs w:val="16"/>
              </w:rPr>
              <w:t>20</w:t>
            </w:r>
            <w:r w:rsidR="00525B1D">
              <w:rPr>
                <w:sz w:val="16"/>
                <w:szCs w:val="16"/>
              </w:rPr>
              <w:t>.</w:t>
            </w:r>
          </w:p>
        </w:tc>
        <w:tc>
          <w:tcPr>
            <w:tcW w:w="1803" w:type="dxa"/>
            <w:tcBorders>
              <w:top w:val="single" w:sz="4" w:space="0" w:color="auto"/>
              <w:left w:val="nil"/>
              <w:bottom w:val="single" w:sz="4" w:space="0" w:color="auto"/>
              <w:right w:val="single" w:sz="4" w:space="0" w:color="auto"/>
            </w:tcBorders>
            <w:shd w:val="clear" w:color="auto" w:fill="FFFFFF"/>
            <w:noWrap/>
            <w:vAlign w:val="center"/>
          </w:tcPr>
          <w:p w14:paraId="2D5CC42E" w14:textId="1F8C4BB7" w:rsidR="00367571" w:rsidRPr="00522AD3" w:rsidRDefault="00F501CB" w:rsidP="00367571">
            <w:pPr>
              <w:jc w:val="center"/>
              <w:rPr>
                <w:sz w:val="16"/>
                <w:szCs w:val="16"/>
              </w:rPr>
            </w:pPr>
            <w:r>
              <w:rPr>
                <w:sz w:val="16"/>
                <w:szCs w:val="16"/>
              </w:rPr>
              <w:t>Kraj</w:t>
            </w:r>
          </w:p>
        </w:tc>
        <w:tc>
          <w:tcPr>
            <w:tcW w:w="850" w:type="dxa"/>
            <w:tcBorders>
              <w:top w:val="single" w:sz="4" w:space="0" w:color="auto"/>
              <w:left w:val="nil"/>
              <w:bottom w:val="single" w:sz="4" w:space="0" w:color="auto"/>
              <w:right w:val="single" w:sz="4" w:space="0" w:color="auto"/>
            </w:tcBorders>
            <w:shd w:val="clear" w:color="auto" w:fill="FFFFFF"/>
            <w:vAlign w:val="center"/>
          </w:tcPr>
          <w:p w14:paraId="5ADEDCF8" w14:textId="41063EAF" w:rsidR="00367571" w:rsidRPr="00522AD3" w:rsidRDefault="00F501CB" w:rsidP="00367571">
            <w:pPr>
              <w:jc w:val="center"/>
              <w:rPr>
                <w:sz w:val="16"/>
                <w:szCs w:val="16"/>
              </w:rPr>
            </w:pPr>
            <w:r>
              <w:rPr>
                <w:sz w:val="16"/>
                <w:szCs w:val="16"/>
              </w:rPr>
              <w:t>4811/5 i 7129 k.o. Tučepi</w:t>
            </w:r>
          </w:p>
        </w:tc>
        <w:tc>
          <w:tcPr>
            <w:tcW w:w="1701" w:type="dxa"/>
            <w:tcBorders>
              <w:top w:val="single" w:sz="4" w:space="0" w:color="auto"/>
              <w:left w:val="nil"/>
              <w:bottom w:val="single" w:sz="4" w:space="0" w:color="auto"/>
              <w:right w:val="single" w:sz="4" w:space="0" w:color="auto"/>
            </w:tcBorders>
            <w:shd w:val="clear" w:color="auto" w:fill="FFFFFF"/>
            <w:noWrap/>
            <w:vAlign w:val="center"/>
          </w:tcPr>
          <w:p w14:paraId="32D00224" w14:textId="50514244" w:rsidR="00367571" w:rsidRPr="00522AD3" w:rsidRDefault="00F501CB" w:rsidP="00367571">
            <w:pPr>
              <w:jc w:val="center"/>
              <w:rPr>
                <w:color w:val="000000"/>
                <w:sz w:val="16"/>
                <w:szCs w:val="16"/>
              </w:rPr>
            </w:pPr>
            <w:r>
              <w:rPr>
                <w:color w:val="000000"/>
                <w:sz w:val="16"/>
                <w:szCs w:val="16"/>
              </w:rPr>
              <w:t>Plaža Kraj</w:t>
            </w:r>
            <w:r w:rsidR="00FB2E3A">
              <w:rPr>
                <w:color w:val="000000"/>
                <w:sz w:val="16"/>
                <w:szCs w:val="16"/>
              </w:rPr>
              <w:t xml:space="preserve"> – ispred „Studenca“</w:t>
            </w:r>
          </w:p>
        </w:tc>
        <w:tc>
          <w:tcPr>
            <w:tcW w:w="1559" w:type="dxa"/>
            <w:tcBorders>
              <w:top w:val="single" w:sz="4" w:space="0" w:color="auto"/>
              <w:left w:val="nil"/>
              <w:bottom w:val="single" w:sz="4" w:space="0" w:color="auto"/>
              <w:right w:val="single" w:sz="4" w:space="0" w:color="auto"/>
            </w:tcBorders>
            <w:noWrap/>
            <w:vAlign w:val="center"/>
          </w:tcPr>
          <w:p w14:paraId="70EEF611" w14:textId="2A29D2AB" w:rsidR="00367571" w:rsidRPr="00522AD3" w:rsidRDefault="00FB2E3A" w:rsidP="00367571">
            <w:pPr>
              <w:jc w:val="center"/>
              <w:rPr>
                <w:sz w:val="16"/>
                <w:szCs w:val="16"/>
              </w:rPr>
            </w:pPr>
            <w:r>
              <w:rPr>
                <w:sz w:val="16"/>
                <w:szCs w:val="16"/>
              </w:rPr>
              <w:t>I</w:t>
            </w:r>
            <w:r w:rsidR="00367571" w:rsidRPr="00522AD3">
              <w:rPr>
                <w:sz w:val="16"/>
                <w:szCs w:val="16"/>
              </w:rPr>
              <w:t>znajmljivanje sredstava</w:t>
            </w:r>
          </w:p>
        </w:tc>
        <w:tc>
          <w:tcPr>
            <w:tcW w:w="1985" w:type="dxa"/>
            <w:tcBorders>
              <w:top w:val="single" w:sz="4" w:space="0" w:color="auto"/>
              <w:left w:val="nil"/>
              <w:bottom w:val="single" w:sz="4" w:space="0" w:color="auto"/>
              <w:right w:val="single" w:sz="4" w:space="0" w:color="auto"/>
            </w:tcBorders>
            <w:shd w:val="clear" w:color="auto" w:fill="FFFFFF"/>
            <w:noWrap/>
            <w:vAlign w:val="center"/>
          </w:tcPr>
          <w:p w14:paraId="1A62E5F6" w14:textId="4CC74334" w:rsidR="00367571" w:rsidRPr="00522AD3" w:rsidRDefault="00FB2E3A" w:rsidP="00367571">
            <w:pPr>
              <w:jc w:val="center"/>
              <w:rPr>
                <w:color w:val="000000"/>
                <w:sz w:val="16"/>
                <w:szCs w:val="16"/>
              </w:rPr>
            </w:pPr>
            <w:proofErr w:type="spellStart"/>
            <w:r>
              <w:rPr>
                <w:color w:val="000000"/>
                <w:sz w:val="16"/>
                <w:szCs w:val="16"/>
              </w:rPr>
              <w:t>Pedaline</w:t>
            </w:r>
            <w:proofErr w:type="spellEnd"/>
          </w:p>
        </w:tc>
        <w:tc>
          <w:tcPr>
            <w:tcW w:w="850" w:type="dxa"/>
            <w:tcBorders>
              <w:top w:val="single" w:sz="4" w:space="0" w:color="auto"/>
              <w:left w:val="nil"/>
              <w:bottom w:val="single" w:sz="4" w:space="0" w:color="auto"/>
              <w:right w:val="single" w:sz="4" w:space="0" w:color="auto"/>
            </w:tcBorders>
          </w:tcPr>
          <w:p w14:paraId="5B7B3445" w14:textId="77777777" w:rsidR="00C07804" w:rsidRDefault="00C07804" w:rsidP="00367571">
            <w:pPr>
              <w:widowControl w:val="0"/>
              <w:jc w:val="center"/>
              <w:rPr>
                <w:color w:val="000000"/>
                <w:sz w:val="16"/>
                <w:szCs w:val="16"/>
              </w:rPr>
            </w:pPr>
          </w:p>
          <w:p w14:paraId="5F1CC48A" w14:textId="272542AA" w:rsidR="00367571" w:rsidRPr="00522AD3" w:rsidRDefault="00367571" w:rsidP="00367571">
            <w:pPr>
              <w:widowControl w:val="0"/>
              <w:jc w:val="center"/>
              <w:rPr>
                <w:color w:val="000000"/>
                <w:sz w:val="16"/>
                <w:szCs w:val="16"/>
              </w:rPr>
            </w:pPr>
            <w:r w:rsidRPr="00522AD3">
              <w:rPr>
                <w:color w:val="000000"/>
                <w:sz w:val="16"/>
                <w:szCs w:val="16"/>
              </w:rPr>
              <w:t>3</w:t>
            </w:r>
          </w:p>
        </w:tc>
        <w:tc>
          <w:tcPr>
            <w:tcW w:w="851" w:type="dxa"/>
            <w:tcBorders>
              <w:top w:val="single" w:sz="8" w:space="0" w:color="auto"/>
              <w:left w:val="single" w:sz="4" w:space="0" w:color="auto"/>
              <w:bottom w:val="single" w:sz="4" w:space="0" w:color="auto"/>
              <w:right w:val="single" w:sz="4" w:space="0" w:color="auto"/>
            </w:tcBorders>
            <w:vAlign w:val="center"/>
          </w:tcPr>
          <w:p w14:paraId="6DACC87B" w14:textId="1C31ECE8" w:rsidR="00367571" w:rsidRPr="00522AD3" w:rsidRDefault="00367571" w:rsidP="00367571">
            <w:pPr>
              <w:jc w:val="center"/>
              <w:rPr>
                <w:sz w:val="16"/>
                <w:szCs w:val="16"/>
                <w:lang w:val="en-US"/>
              </w:rPr>
            </w:pPr>
            <w:r w:rsidRPr="00522AD3">
              <w:rPr>
                <w:sz w:val="16"/>
                <w:szCs w:val="16"/>
                <w:lang w:val="en-US"/>
              </w:rPr>
              <w:t>1</w:t>
            </w:r>
          </w:p>
        </w:tc>
        <w:tc>
          <w:tcPr>
            <w:tcW w:w="850" w:type="dxa"/>
            <w:tcBorders>
              <w:top w:val="single" w:sz="8" w:space="0" w:color="auto"/>
              <w:left w:val="single" w:sz="4" w:space="0" w:color="auto"/>
              <w:bottom w:val="single" w:sz="4" w:space="0" w:color="auto"/>
              <w:right w:val="single" w:sz="4" w:space="0" w:color="auto"/>
            </w:tcBorders>
          </w:tcPr>
          <w:p w14:paraId="43E4D269" w14:textId="77777777" w:rsidR="00367571" w:rsidRDefault="00367571" w:rsidP="00367571">
            <w:pPr>
              <w:jc w:val="center"/>
              <w:rPr>
                <w:sz w:val="16"/>
                <w:szCs w:val="16"/>
                <w:lang w:val="en-US"/>
              </w:rPr>
            </w:pPr>
          </w:p>
          <w:p w14:paraId="18941B89" w14:textId="3B98D2CA" w:rsidR="00367571" w:rsidRPr="00522AD3" w:rsidRDefault="00367571" w:rsidP="00367571">
            <w:pPr>
              <w:jc w:val="center"/>
              <w:rPr>
                <w:sz w:val="16"/>
                <w:szCs w:val="16"/>
                <w:lang w:val="en-US"/>
              </w:rPr>
            </w:pPr>
            <w:r w:rsidRPr="00880477">
              <w:rPr>
                <w:sz w:val="16"/>
                <w:szCs w:val="16"/>
                <w:lang w:val="en-US"/>
              </w:rPr>
              <w:t xml:space="preserve">2 </w:t>
            </w:r>
            <w:proofErr w:type="spellStart"/>
            <w:r w:rsidRPr="00880477">
              <w:rPr>
                <w:sz w:val="16"/>
                <w:szCs w:val="16"/>
                <w:lang w:val="en-US"/>
              </w:rPr>
              <w:t>godine</w:t>
            </w:r>
            <w:proofErr w:type="spellEnd"/>
          </w:p>
        </w:tc>
      </w:tr>
      <w:tr w:rsidR="00367571" w:rsidRPr="00777AE2" w14:paraId="1AD7FF6A" w14:textId="77777777" w:rsidTr="001E317E">
        <w:trPr>
          <w:cantSplit/>
          <w:trHeight w:val="414"/>
        </w:trPr>
        <w:tc>
          <w:tcPr>
            <w:tcW w:w="750" w:type="dxa"/>
            <w:tcBorders>
              <w:top w:val="single" w:sz="4" w:space="0" w:color="auto"/>
              <w:left w:val="single" w:sz="4" w:space="0" w:color="auto"/>
              <w:bottom w:val="single" w:sz="4" w:space="0" w:color="auto"/>
              <w:right w:val="single" w:sz="4" w:space="0" w:color="auto"/>
            </w:tcBorders>
            <w:noWrap/>
            <w:vAlign w:val="center"/>
          </w:tcPr>
          <w:p w14:paraId="0AF0D286" w14:textId="2500C305" w:rsidR="00367571" w:rsidRPr="00522AD3" w:rsidRDefault="00367571" w:rsidP="00367571">
            <w:pPr>
              <w:jc w:val="center"/>
              <w:rPr>
                <w:sz w:val="16"/>
                <w:szCs w:val="16"/>
              </w:rPr>
            </w:pPr>
            <w:r w:rsidRPr="00522AD3">
              <w:rPr>
                <w:sz w:val="16"/>
                <w:szCs w:val="16"/>
              </w:rPr>
              <w:t>2</w:t>
            </w:r>
            <w:r w:rsidR="00AB2D9A">
              <w:rPr>
                <w:sz w:val="16"/>
                <w:szCs w:val="16"/>
              </w:rPr>
              <w:t>1</w:t>
            </w:r>
            <w:r w:rsidR="00525B1D">
              <w:rPr>
                <w:sz w:val="16"/>
                <w:szCs w:val="16"/>
              </w:rPr>
              <w:t>.</w:t>
            </w:r>
          </w:p>
        </w:tc>
        <w:tc>
          <w:tcPr>
            <w:tcW w:w="1803" w:type="dxa"/>
            <w:tcBorders>
              <w:top w:val="single" w:sz="4" w:space="0" w:color="auto"/>
              <w:left w:val="nil"/>
              <w:bottom w:val="single" w:sz="4" w:space="0" w:color="auto"/>
              <w:right w:val="single" w:sz="4" w:space="0" w:color="auto"/>
            </w:tcBorders>
            <w:shd w:val="clear" w:color="auto" w:fill="FFFFFF"/>
            <w:noWrap/>
            <w:vAlign w:val="center"/>
          </w:tcPr>
          <w:p w14:paraId="53C90E55" w14:textId="1D0AE88B" w:rsidR="00367571" w:rsidRPr="00522AD3" w:rsidRDefault="00FB2E3A" w:rsidP="00367571">
            <w:pPr>
              <w:jc w:val="center"/>
              <w:rPr>
                <w:sz w:val="16"/>
                <w:szCs w:val="16"/>
              </w:rPr>
            </w:pPr>
            <w:r>
              <w:rPr>
                <w:sz w:val="16"/>
                <w:szCs w:val="16"/>
              </w:rPr>
              <w:t>Kamena</w:t>
            </w:r>
          </w:p>
        </w:tc>
        <w:tc>
          <w:tcPr>
            <w:tcW w:w="850" w:type="dxa"/>
            <w:tcBorders>
              <w:top w:val="single" w:sz="4" w:space="0" w:color="auto"/>
              <w:left w:val="nil"/>
              <w:bottom w:val="single" w:sz="4" w:space="0" w:color="auto"/>
              <w:right w:val="single" w:sz="4" w:space="0" w:color="auto"/>
            </w:tcBorders>
            <w:shd w:val="clear" w:color="auto" w:fill="FFFFFF"/>
            <w:vAlign w:val="center"/>
          </w:tcPr>
          <w:p w14:paraId="6337C0CC" w14:textId="4293EA8E" w:rsidR="00367571" w:rsidRPr="00522AD3" w:rsidRDefault="00FB2E3A" w:rsidP="00367571">
            <w:pPr>
              <w:jc w:val="center"/>
              <w:rPr>
                <w:sz w:val="16"/>
                <w:szCs w:val="16"/>
              </w:rPr>
            </w:pPr>
            <w:r>
              <w:rPr>
                <w:sz w:val="16"/>
                <w:szCs w:val="16"/>
              </w:rPr>
              <w:t>4998/2, 7147, 7130, 5112, 7131, 5211/1 i 7132 k.o. Tučepi</w:t>
            </w:r>
          </w:p>
        </w:tc>
        <w:tc>
          <w:tcPr>
            <w:tcW w:w="1701" w:type="dxa"/>
            <w:tcBorders>
              <w:top w:val="single" w:sz="4" w:space="0" w:color="auto"/>
              <w:left w:val="nil"/>
              <w:bottom w:val="single" w:sz="4" w:space="0" w:color="auto"/>
              <w:right w:val="single" w:sz="4" w:space="0" w:color="auto"/>
            </w:tcBorders>
            <w:shd w:val="clear" w:color="auto" w:fill="FFFFFF"/>
            <w:noWrap/>
            <w:vAlign w:val="center"/>
          </w:tcPr>
          <w:p w14:paraId="6CEC3DDB" w14:textId="6FCF7227" w:rsidR="00367571" w:rsidRPr="00522AD3" w:rsidRDefault="00FB2E3A" w:rsidP="00367571">
            <w:pPr>
              <w:jc w:val="center"/>
              <w:rPr>
                <w:color w:val="000000"/>
                <w:sz w:val="16"/>
                <w:szCs w:val="16"/>
              </w:rPr>
            </w:pPr>
            <w:r>
              <w:rPr>
                <w:color w:val="000000"/>
                <w:sz w:val="16"/>
                <w:szCs w:val="16"/>
              </w:rPr>
              <w:t>Plaža Kamena</w:t>
            </w:r>
          </w:p>
        </w:tc>
        <w:tc>
          <w:tcPr>
            <w:tcW w:w="1559" w:type="dxa"/>
            <w:tcBorders>
              <w:top w:val="single" w:sz="4" w:space="0" w:color="auto"/>
              <w:left w:val="nil"/>
              <w:bottom w:val="single" w:sz="8" w:space="0" w:color="auto"/>
              <w:right w:val="single" w:sz="4" w:space="0" w:color="auto"/>
            </w:tcBorders>
            <w:noWrap/>
            <w:vAlign w:val="center"/>
          </w:tcPr>
          <w:p w14:paraId="3E0DDC0A" w14:textId="44F4B112" w:rsidR="00367571" w:rsidRPr="00522AD3" w:rsidRDefault="00FB2E3A" w:rsidP="00367571">
            <w:pPr>
              <w:jc w:val="center"/>
              <w:rPr>
                <w:sz w:val="16"/>
                <w:szCs w:val="16"/>
              </w:rPr>
            </w:pPr>
            <w:r>
              <w:rPr>
                <w:sz w:val="16"/>
                <w:szCs w:val="16"/>
              </w:rPr>
              <w:t>K</w:t>
            </w:r>
            <w:r w:rsidR="00367571" w:rsidRPr="00522AD3">
              <w:rPr>
                <w:sz w:val="16"/>
                <w:szCs w:val="16"/>
              </w:rPr>
              <w:t>omercijalno</w:t>
            </w:r>
            <w:r>
              <w:rPr>
                <w:sz w:val="16"/>
                <w:szCs w:val="16"/>
              </w:rPr>
              <w:t xml:space="preserve"> </w:t>
            </w:r>
            <w:r w:rsidR="00367571" w:rsidRPr="00522AD3">
              <w:rPr>
                <w:sz w:val="16"/>
                <w:szCs w:val="16"/>
              </w:rPr>
              <w:t>-rekreacijski sadržaji</w:t>
            </w:r>
          </w:p>
        </w:tc>
        <w:tc>
          <w:tcPr>
            <w:tcW w:w="1985" w:type="dxa"/>
            <w:tcBorders>
              <w:top w:val="single" w:sz="4" w:space="0" w:color="auto"/>
              <w:left w:val="nil"/>
              <w:bottom w:val="single" w:sz="8" w:space="0" w:color="auto"/>
              <w:right w:val="single" w:sz="4" w:space="0" w:color="auto"/>
            </w:tcBorders>
            <w:shd w:val="clear" w:color="auto" w:fill="FFFFFF"/>
            <w:noWrap/>
            <w:vAlign w:val="center"/>
          </w:tcPr>
          <w:p w14:paraId="34BF519C" w14:textId="38475E67" w:rsidR="00367571" w:rsidRPr="00522AD3" w:rsidRDefault="00367571" w:rsidP="00367571">
            <w:pPr>
              <w:jc w:val="center"/>
              <w:rPr>
                <w:color w:val="000000"/>
                <w:sz w:val="16"/>
                <w:szCs w:val="16"/>
              </w:rPr>
            </w:pPr>
            <w:r w:rsidRPr="00522AD3">
              <w:rPr>
                <w:sz w:val="16"/>
                <w:szCs w:val="16"/>
              </w:rPr>
              <w:t>Ležaljke + suncobrani</w:t>
            </w:r>
          </w:p>
        </w:tc>
        <w:tc>
          <w:tcPr>
            <w:tcW w:w="850" w:type="dxa"/>
            <w:tcBorders>
              <w:top w:val="single" w:sz="4" w:space="0" w:color="auto"/>
              <w:left w:val="nil"/>
              <w:bottom w:val="single" w:sz="4" w:space="0" w:color="auto"/>
              <w:right w:val="single" w:sz="4" w:space="0" w:color="auto"/>
            </w:tcBorders>
          </w:tcPr>
          <w:p w14:paraId="24FD7447" w14:textId="77777777" w:rsidR="00367571" w:rsidRPr="00522AD3" w:rsidRDefault="00367571" w:rsidP="00367571">
            <w:pPr>
              <w:widowControl w:val="0"/>
              <w:jc w:val="center"/>
              <w:rPr>
                <w:color w:val="000000"/>
                <w:sz w:val="16"/>
                <w:szCs w:val="16"/>
              </w:rPr>
            </w:pPr>
          </w:p>
          <w:p w14:paraId="4E4BAB1F" w14:textId="77777777" w:rsidR="00367571" w:rsidRDefault="00367571" w:rsidP="00367571">
            <w:pPr>
              <w:widowControl w:val="0"/>
              <w:jc w:val="center"/>
              <w:rPr>
                <w:color w:val="000000"/>
                <w:sz w:val="16"/>
                <w:szCs w:val="16"/>
              </w:rPr>
            </w:pPr>
          </w:p>
          <w:p w14:paraId="76E5267B" w14:textId="77777777" w:rsidR="00FB2E3A" w:rsidRDefault="00FB2E3A" w:rsidP="00367571">
            <w:pPr>
              <w:widowControl w:val="0"/>
              <w:jc w:val="center"/>
              <w:rPr>
                <w:color w:val="000000"/>
                <w:sz w:val="16"/>
                <w:szCs w:val="16"/>
              </w:rPr>
            </w:pPr>
          </w:p>
          <w:p w14:paraId="2AAAAFAE" w14:textId="7395117F" w:rsidR="00FB2E3A" w:rsidRPr="00522AD3" w:rsidRDefault="00FB2E3A" w:rsidP="00367571">
            <w:pPr>
              <w:widowControl w:val="0"/>
              <w:jc w:val="center"/>
              <w:rPr>
                <w:color w:val="000000"/>
                <w:sz w:val="16"/>
                <w:szCs w:val="16"/>
              </w:rPr>
            </w:pPr>
            <w:r>
              <w:rPr>
                <w:color w:val="000000"/>
                <w:sz w:val="16"/>
                <w:szCs w:val="16"/>
              </w:rPr>
              <w:t>168</w:t>
            </w:r>
          </w:p>
        </w:tc>
        <w:tc>
          <w:tcPr>
            <w:tcW w:w="851" w:type="dxa"/>
            <w:tcBorders>
              <w:top w:val="single" w:sz="8" w:space="0" w:color="auto"/>
              <w:left w:val="single" w:sz="4" w:space="0" w:color="auto"/>
              <w:bottom w:val="single" w:sz="4" w:space="0" w:color="auto"/>
              <w:right w:val="single" w:sz="4" w:space="0" w:color="auto"/>
            </w:tcBorders>
            <w:vAlign w:val="center"/>
          </w:tcPr>
          <w:p w14:paraId="7122702A" w14:textId="38CD27B5" w:rsidR="00367571" w:rsidRPr="00522AD3" w:rsidRDefault="00367571" w:rsidP="00367571">
            <w:pPr>
              <w:jc w:val="center"/>
              <w:rPr>
                <w:sz w:val="16"/>
                <w:szCs w:val="16"/>
                <w:lang w:val="en-US"/>
              </w:rPr>
            </w:pPr>
            <w:r w:rsidRPr="00522AD3">
              <w:rPr>
                <w:sz w:val="16"/>
                <w:szCs w:val="16"/>
                <w:lang w:val="en-US"/>
              </w:rPr>
              <w:t>1</w:t>
            </w:r>
            <w:r w:rsidR="00FB2E3A">
              <w:rPr>
                <w:sz w:val="16"/>
                <w:szCs w:val="16"/>
                <w:lang w:val="en-US"/>
              </w:rPr>
              <w:t>4</w:t>
            </w:r>
          </w:p>
        </w:tc>
        <w:tc>
          <w:tcPr>
            <w:tcW w:w="850" w:type="dxa"/>
            <w:tcBorders>
              <w:top w:val="single" w:sz="8" w:space="0" w:color="auto"/>
              <w:left w:val="single" w:sz="4" w:space="0" w:color="auto"/>
              <w:bottom w:val="single" w:sz="4" w:space="0" w:color="auto"/>
              <w:right w:val="single" w:sz="4" w:space="0" w:color="auto"/>
            </w:tcBorders>
          </w:tcPr>
          <w:p w14:paraId="366AF57A" w14:textId="77777777" w:rsidR="00367571" w:rsidRPr="00522AD3" w:rsidRDefault="00367571" w:rsidP="00367571">
            <w:pPr>
              <w:jc w:val="center"/>
              <w:rPr>
                <w:sz w:val="16"/>
                <w:szCs w:val="16"/>
                <w:lang w:val="en-US"/>
              </w:rPr>
            </w:pPr>
          </w:p>
          <w:p w14:paraId="0BA0D962" w14:textId="77777777" w:rsidR="00FB2E3A" w:rsidRDefault="00FB2E3A" w:rsidP="00367571">
            <w:pPr>
              <w:jc w:val="center"/>
              <w:rPr>
                <w:sz w:val="16"/>
                <w:szCs w:val="16"/>
                <w:lang w:val="en-US"/>
              </w:rPr>
            </w:pPr>
          </w:p>
          <w:p w14:paraId="4CDDECD1" w14:textId="77777777" w:rsidR="00FB2E3A" w:rsidRDefault="00FB2E3A" w:rsidP="00367571">
            <w:pPr>
              <w:jc w:val="center"/>
              <w:rPr>
                <w:sz w:val="16"/>
                <w:szCs w:val="16"/>
                <w:lang w:val="en-US"/>
              </w:rPr>
            </w:pPr>
          </w:p>
          <w:p w14:paraId="5135DFD0" w14:textId="34C035D5" w:rsidR="00367571" w:rsidRPr="00522AD3" w:rsidRDefault="00367571" w:rsidP="00367571">
            <w:pPr>
              <w:jc w:val="center"/>
              <w:rPr>
                <w:sz w:val="16"/>
                <w:szCs w:val="16"/>
                <w:lang w:val="en-US"/>
              </w:rPr>
            </w:pPr>
            <w:r w:rsidRPr="00880477">
              <w:rPr>
                <w:sz w:val="16"/>
                <w:szCs w:val="16"/>
                <w:lang w:val="en-US"/>
              </w:rPr>
              <w:t xml:space="preserve">2 </w:t>
            </w:r>
            <w:proofErr w:type="spellStart"/>
            <w:r w:rsidRPr="00880477">
              <w:rPr>
                <w:sz w:val="16"/>
                <w:szCs w:val="16"/>
                <w:lang w:val="en-US"/>
              </w:rPr>
              <w:t>godine</w:t>
            </w:r>
            <w:proofErr w:type="spellEnd"/>
          </w:p>
        </w:tc>
      </w:tr>
      <w:tr w:rsidR="00367571" w:rsidRPr="00777AE2" w14:paraId="5A20C420" w14:textId="77777777" w:rsidTr="001E317E">
        <w:trPr>
          <w:cantSplit/>
          <w:trHeight w:val="414"/>
        </w:trPr>
        <w:tc>
          <w:tcPr>
            <w:tcW w:w="750" w:type="dxa"/>
            <w:tcBorders>
              <w:top w:val="single" w:sz="4" w:space="0" w:color="auto"/>
              <w:left w:val="single" w:sz="4" w:space="0" w:color="auto"/>
              <w:bottom w:val="single" w:sz="4" w:space="0" w:color="auto"/>
              <w:right w:val="single" w:sz="4" w:space="0" w:color="auto"/>
            </w:tcBorders>
            <w:noWrap/>
            <w:vAlign w:val="center"/>
          </w:tcPr>
          <w:p w14:paraId="2FA2ECC8" w14:textId="0D3A5BC5" w:rsidR="00367571" w:rsidRPr="00522AD3" w:rsidRDefault="00367571" w:rsidP="00367571">
            <w:pPr>
              <w:jc w:val="center"/>
              <w:rPr>
                <w:sz w:val="16"/>
                <w:szCs w:val="16"/>
              </w:rPr>
            </w:pPr>
            <w:r w:rsidRPr="00522AD3">
              <w:rPr>
                <w:sz w:val="16"/>
                <w:szCs w:val="16"/>
              </w:rPr>
              <w:t>2</w:t>
            </w:r>
            <w:r w:rsidR="00AB2D9A">
              <w:rPr>
                <w:sz w:val="16"/>
                <w:szCs w:val="16"/>
              </w:rPr>
              <w:t>2</w:t>
            </w:r>
            <w:r w:rsidR="00525B1D">
              <w:rPr>
                <w:sz w:val="16"/>
                <w:szCs w:val="16"/>
              </w:rPr>
              <w:t>.</w:t>
            </w:r>
          </w:p>
        </w:tc>
        <w:tc>
          <w:tcPr>
            <w:tcW w:w="1803" w:type="dxa"/>
            <w:tcBorders>
              <w:top w:val="single" w:sz="4" w:space="0" w:color="auto"/>
              <w:left w:val="nil"/>
              <w:bottom w:val="single" w:sz="4" w:space="0" w:color="auto"/>
              <w:right w:val="single" w:sz="4" w:space="0" w:color="auto"/>
            </w:tcBorders>
            <w:shd w:val="clear" w:color="auto" w:fill="FFFFFF"/>
            <w:noWrap/>
            <w:vAlign w:val="center"/>
          </w:tcPr>
          <w:p w14:paraId="1862856F" w14:textId="6791A9CE" w:rsidR="00367571" w:rsidRPr="00522AD3" w:rsidRDefault="00FB2E3A" w:rsidP="00367571">
            <w:pPr>
              <w:jc w:val="center"/>
              <w:rPr>
                <w:sz w:val="16"/>
                <w:szCs w:val="16"/>
              </w:rPr>
            </w:pPr>
            <w:r>
              <w:rPr>
                <w:sz w:val="16"/>
                <w:szCs w:val="16"/>
              </w:rPr>
              <w:t>Kamena</w:t>
            </w:r>
          </w:p>
        </w:tc>
        <w:tc>
          <w:tcPr>
            <w:tcW w:w="850" w:type="dxa"/>
            <w:tcBorders>
              <w:top w:val="single" w:sz="4" w:space="0" w:color="auto"/>
              <w:left w:val="nil"/>
              <w:bottom w:val="single" w:sz="4" w:space="0" w:color="auto"/>
              <w:right w:val="single" w:sz="4" w:space="0" w:color="auto"/>
            </w:tcBorders>
            <w:shd w:val="clear" w:color="auto" w:fill="FFFFFF"/>
            <w:vAlign w:val="center"/>
          </w:tcPr>
          <w:p w14:paraId="16A59F76" w14:textId="633ABFE6" w:rsidR="00367571" w:rsidRPr="00522AD3" w:rsidRDefault="00B95A14" w:rsidP="00367571">
            <w:pPr>
              <w:jc w:val="center"/>
              <w:rPr>
                <w:sz w:val="16"/>
                <w:szCs w:val="16"/>
              </w:rPr>
            </w:pPr>
            <w:r>
              <w:rPr>
                <w:sz w:val="16"/>
                <w:szCs w:val="16"/>
              </w:rPr>
              <w:t>-</w:t>
            </w:r>
          </w:p>
        </w:tc>
        <w:tc>
          <w:tcPr>
            <w:tcW w:w="1701" w:type="dxa"/>
            <w:tcBorders>
              <w:top w:val="single" w:sz="4" w:space="0" w:color="auto"/>
              <w:left w:val="nil"/>
              <w:bottom w:val="single" w:sz="4" w:space="0" w:color="auto"/>
              <w:right w:val="single" w:sz="4" w:space="0" w:color="auto"/>
            </w:tcBorders>
            <w:shd w:val="clear" w:color="auto" w:fill="FFFFFF"/>
            <w:noWrap/>
            <w:vAlign w:val="center"/>
          </w:tcPr>
          <w:p w14:paraId="6AE324D1" w14:textId="6DBCE3AA" w:rsidR="00367571" w:rsidRPr="00522AD3" w:rsidRDefault="00FB2E3A" w:rsidP="00367571">
            <w:pPr>
              <w:jc w:val="center"/>
              <w:rPr>
                <w:color w:val="000000"/>
                <w:sz w:val="22"/>
                <w:szCs w:val="22"/>
              </w:rPr>
            </w:pPr>
            <w:r>
              <w:rPr>
                <w:color w:val="000000"/>
                <w:sz w:val="16"/>
                <w:szCs w:val="16"/>
              </w:rPr>
              <w:t>Plaža ispod kapelice</w:t>
            </w:r>
          </w:p>
        </w:tc>
        <w:tc>
          <w:tcPr>
            <w:tcW w:w="1559" w:type="dxa"/>
            <w:tcBorders>
              <w:top w:val="single" w:sz="4" w:space="0" w:color="auto"/>
              <w:left w:val="nil"/>
              <w:bottom w:val="single" w:sz="4" w:space="0" w:color="auto"/>
              <w:right w:val="single" w:sz="4" w:space="0" w:color="auto"/>
            </w:tcBorders>
            <w:noWrap/>
            <w:vAlign w:val="center"/>
          </w:tcPr>
          <w:p w14:paraId="2708538C" w14:textId="542F7E17" w:rsidR="00367571" w:rsidRPr="00522AD3" w:rsidRDefault="00FB2E3A" w:rsidP="00367571">
            <w:pPr>
              <w:jc w:val="center"/>
            </w:pPr>
            <w:r>
              <w:rPr>
                <w:rFonts w:eastAsia="Calibri"/>
                <w:sz w:val="16"/>
                <w:szCs w:val="16"/>
              </w:rPr>
              <w:t>Komercijalno – rekreacijski sadržaji</w:t>
            </w:r>
          </w:p>
        </w:tc>
        <w:tc>
          <w:tcPr>
            <w:tcW w:w="1985" w:type="dxa"/>
            <w:tcBorders>
              <w:top w:val="single" w:sz="4" w:space="0" w:color="auto"/>
              <w:left w:val="nil"/>
              <w:bottom w:val="single" w:sz="4" w:space="0" w:color="auto"/>
              <w:right w:val="single" w:sz="4" w:space="0" w:color="auto"/>
            </w:tcBorders>
            <w:shd w:val="clear" w:color="auto" w:fill="FFFFFF"/>
            <w:noWrap/>
            <w:vAlign w:val="center"/>
          </w:tcPr>
          <w:p w14:paraId="0579F1D0" w14:textId="54B52F3B" w:rsidR="00367571" w:rsidRPr="00522AD3" w:rsidRDefault="00FB2E3A" w:rsidP="00367571">
            <w:pPr>
              <w:jc w:val="center"/>
              <w:rPr>
                <w:color w:val="000000"/>
                <w:sz w:val="22"/>
                <w:szCs w:val="22"/>
              </w:rPr>
            </w:pPr>
            <w:proofErr w:type="spellStart"/>
            <w:r>
              <w:rPr>
                <w:color w:val="000000"/>
                <w:sz w:val="16"/>
                <w:szCs w:val="16"/>
              </w:rPr>
              <w:t>Aqua</w:t>
            </w:r>
            <w:proofErr w:type="spellEnd"/>
            <w:r>
              <w:rPr>
                <w:color w:val="000000"/>
                <w:sz w:val="16"/>
                <w:szCs w:val="16"/>
              </w:rPr>
              <w:t xml:space="preserve"> park</w:t>
            </w:r>
          </w:p>
        </w:tc>
        <w:tc>
          <w:tcPr>
            <w:tcW w:w="850" w:type="dxa"/>
            <w:tcBorders>
              <w:top w:val="single" w:sz="4" w:space="0" w:color="auto"/>
              <w:left w:val="nil"/>
              <w:bottom w:val="single" w:sz="4" w:space="0" w:color="auto"/>
              <w:right w:val="single" w:sz="4" w:space="0" w:color="auto"/>
            </w:tcBorders>
          </w:tcPr>
          <w:p w14:paraId="4DC88ECA" w14:textId="77777777" w:rsidR="00302F6A" w:rsidRDefault="00302F6A" w:rsidP="00367571">
            <w:pPr>
              <w:widowControl w:val="0"/>
              <w:jc w:val="center"/>
              <w:rPr>
                <w:color w:val="000000"/>
                <w:sz w:val="16"/>
                <w:szCs w:val="16"/>
              </w:rPr>
            </w:pPr>
          </w:p>
          <w:p w14:paraId="323E64C5" w14:textId="01CBDC40" w:rsidR="00367571" w:rsidRPr="00522AD3" w:rsidRDefault="00FB2E3A" w:rsidP="00367571">
            <w:pPr>
              <w:widowControl w:val="0"/>
              <w:jc w:val="center"/>
              <w:rPr>
                <w:color w:val="000000"/>
                <w:sz w:val="22"/>
                <w:szCs w:val="22"/>
              </w:rPr>
            </w:pPr>
            <w:r>
              <w:rPr>
                <w:color w:val="000000"/>
                <w:sz w:val="16"/>
                <w:szCs w:val="16"/>
              </w:rPr>
              <w:t>1</w:t>
            </w:r>
          </w:p>
        </w:tc>
        <w:tc>
          <w:tcPr>
            <w:tcW w:w="851" w:type="dxa"/>
            <w:tcBorders>
              <w:top w:val="single" w:sz="8" w:space="0" w:color="auto"/>
              <w:left w:val="single" w:sz="4" w:space="0" w:color="auto"/>
              <w:bottom w:val="single" w:sz="4" w:space="0" w:color="auto"/>
              <w:right w:val="single" w:sz="4" w:space="0" w:color="auto"/>
            </w:tcBorders>
            <w:vAlign w:val="center"/>
          </w:tcPr>
          <w:p w14:paraId="1EACB9DA" w14:textId="5DBC325C" w:rsidR="00367571" w:rsidRPr="00522AD3" w:rsidRDefault="00367571" w:rsidP="00367571">
            <w:pPr>
              <w:jc w:val="center"/>
              <w:rPr>
                <w:sz w:val="16"/>
                <w:szCs w:val="16"/>
                <w:lang w:val="en-US"/>
              </w:rPr>
            </w:pPr>
            <w:r w:rsidRPr="00B95A14">
              <w:rPr>
                <w:sz w:val="16"/>
                <w:szCs w:val="16"/>
                <w:lang w:val="en-US"/>
              </w:rPr>
              <w:t>1</w:t>
            </w:r>
          </w:p>
        </w:tc>
        <w:tc>
          <w:tcPr>
            <w:tcW w:w="850" w:type="dxa"/>
            <w:tcBorders>
              <w:top w:val="single" w:sz="8" w:space="0" w:color="auto"/>
              <w:left w:val="single" w:sz="4" w:space="0" w:color="auto"/>
              <w:bottom w:val="single" w:sz="4" w:space="0" w:color="auto"/>
              <w:right w:val="single" w:sz="4" w:space="0" w:color="auto"/>
            </w:tcBorders>
          </w:tcPr>
          <w:p w14:paraId="2083C855" w14:textId="77777777" w:rsidR="00367571" w:rsidRDefault="00367571" w:rsidP="00367571">
            <w:pPr>
              <w:jc w:val="center"/>
              <w:rPr>
                <w:sz w:val="16"/>
                <w:szCs w:val="16"/>
                <w:lang w:val="en-US"/>
              </w:rPr>
            </w:pPr>
          </w:p>
          <w:p w14:paraId="6362A354" w14:textId="0BBD1266" w:rsidR="00367571" w:rsidRPr="00522AD3" w:rsidRDefault="003D4687" w:rsidP="00367571">
            <w:pPr>
              <w:jc w:val="center"/>
              <w:rPr>
                <w:sz w:val="16"/>
                <w:szCs w:val="16"/>
                <w:lang w:val="en-US"/>
              </w:rPr>
            </w:pPr>
            <w:r>
              <w:rPr>
                <w:sz w:val="16"/>
                <w:szCs w:val="16"/>
                <w:lang w:val="en-US"/>
              </w:rPr>
              <w:t>5</w:t>
            </w:r>
            <w:r w:rsidR="00367571" w:rsidRPr="00880477">
              <w:rPr>
                <w:sz w:val="16"/>
                <w:szCs w:val="16"/>
                <w:lang w:val="en-US"/>
              </w:rPr>
              <w:t xml:space="preserve"> </w:t>
            </w:r>
            <w:proofErr w:type="spellStart"/>
            <w:r w:rsidR="00367571" w:rsidRPr="00880477">
              <w:rPr>
                <w:sz w:val="16"/>
                <w:szCs w:val="16"/>
                <w:lang w:val="en-US"/>
              </w:rPr>
              <w:t>godin</w:t>
            </w:r>
            <w:r>
              <w:rPr>
                <w:sz w:val="16"/>
                <w:szCs w:val="16"/>
                <w:lang w:val="en-US"/>
              </w:rPr>
              <w:t>a</w:t>
            </w:r>
            <w:proofErr w:type="spellEnd"/>
          </w:p>
        </w:tc>
      </w:tr>
      <w:tr w:rsidR="00367571" w:rsidRPr="00777AE2" w14:paraId="68E0DC7C" w14:textId="77777777" w:rsidTr="001E317E">
        <w:trPr>
          <w:cantSplit/>
          <w:trHeight w:val="414"/>
        </w:trPr>
        <w:tc>
          <w:tcPr>
            <w:tcW w:w="750" w:type="dxa"/>
            <w:tcBorders>
              <w:top w:val="single" w:sz="4" w:space="0" w:color="auto"/>
              <w:left w:val="single" w:sz="4" w:space="0" w:color="auto"/>
              <w:bottom w:val="single" w:sz="4" w:space="0" w:color="auto"/>
              <w:right w:val="single" w:sz="4" w:space="0" w:color="auto"/>
            </w:tcBorders>
            <w:noWrap/>
            <w:vAlign w:val="center"/>
          </w:tcPr>
          <w:p w14:paraId="1CC024DD" w14:textId="19ED0A68" w:rsidR="00367571" w:rsidRPr="00522AD3" w:rsidRDefault="00367571" w:rsidP="00367571">
            <w:pPr>
              <w:jc w:val="center"/>
              <w:rPr>
                <w:sz w:val="16"/>
                <w:szCs w:val="16"/>
              </w:rPr>
            </w:pPr>
            <w:r w:rsidRPr="00522AD3">
              <w:rPr>
                <w:sz w:val="16"/>
                <w:szCs w:val="16"/>
              </w:rPr>
              <w:lastRenderedPageBreak/>
              <w:t>2</w:t>
            </w:r>
            <w:r w:rsidR="00AB2D9A">
              <w:rPr>
                <w:sz w:val="16"/>
                <w:szCs w:val="16"/>
              </w:rPr>
              <w:t>3</w:t>
            </w:r>
            <w:r w:rsidR="00525B1D">
              <w:rPr>
                <w:sz w:val="16"/>
                <w:szCs w:val="16"/>
              </w:rPr>
              <w:t>.</w:t>
            </w:r>
          </w:p>
        </w:tc>
        <w:tc>
          <w:tcPr>
            <w:tcW w:w="1803" w:type="dxa"/>
            <w:tcBorders>
              <w:top w:val="single" w:sz="4" w:space="0" w:color="auto"/>
              <w:left w:val="nil"/>
              <w:bottom w:val="single" w:sz="4" w:space="0" w:color="auto"/>
              <w:right w:val="single" w:sz="4" w:space="0" w:color="auto"/>
            </w:tcBorders>
            <w:shd w:val="clear" w:color="auto" w:fill="FFFFFF"/>
            <w:noWrap/>
            <w:vAlign w:val="center"/>
          </w:tcPr>
          <w:p w14:paraId="1252EA1C" w14:textId="02CB4C34" w:rsidR="00367571" w:rsidRPr="00522AD3" w:rsidRDefault="00FB2E3A" w:rsidP="00367571">
            <w:pPr>
              <w:jc w:val="center"/>
              <w:rPr>
                <w:sz w:val="16"/>
                <w:szCs w:val="16"/>
              </w:rPr>
            </w:pPr>
            <w:r>
              <w:rPr>
                <w:sz w:val="16"/>
                <w:szCs w:val="16"/>
              </w:rPr>
              <w:t>Kamena</w:t>
            </w:r>
          </w:p>
        </w:tc>
        <w:tc>
          <w:tcPr>
            <w:tcW w:w="850" w:type="dxa"/>
            <w:tcBorders>
              <w:top w:val="single" w:sz="4" w:space="0" w:color="auto"/>
              <w:left w:val="nil"/>
              <w:bottom w:val="single" w:sz="4" w:space="0" w:color="auto"/>
              <w:right w:val="single" w:sz="4" w:space="0" w:color="auto"/>
            </w:tcBorders>
            <w:shd w:val="clear" w:color="auto" w:fill="FFFFFF"/>
            <w:vAlign w:val="center"/>
          </w:tcPr>
          <w:p w14:paraId="11EBF404" w14:textId="6AAC85E4" w:rsidR="00367571" w:rsidRPr="00522AD3" w:rsidRDefault="00FB2E3A" w:rsidP="00367571">
            <w:pPr>
              <w:jc w:val="center"/>
              <w:rPr>
                <w:sz w:val="16"/>
                <w:szCs w:val="16"/>
              </w:rPr>
            </w:pPr>
            <w:r>
              <w:rPr>
                <w:sz w:val="16"/>
                <w:szCs w:val="16"/>
              </w:rPr>
              <w:t>4998/2, 7130 i 7147 k.o. Tučepi</w:t>
            </w:r>
          </w:p>
        </w:tc>
        <w:tc>
          <w:tcPr>
            <w:tcW w:w="1701" w:type="dxa"/>
            <w:tcBorders>
              <w:top w:val="single" w:sz="4" w:space="0" w:color="auto"/>
              <w:left w:val="nil"/>
              <w:bottom w:val="single" w:sz="4" w:space="0" w:color="auto"/>
              <w:right w:val="single" w:sz="4" w:space="0" w:color="auto"/>
            </w:tcBorders>
            <w:shd w:val="clear" w:color="auto" w:fill="FFFFFF"/>
            <w:noWrap/>
            <w:vAlign w:val="center"/>
          </w:tcPr>
          <w:p w14:paraId="23FCE7A4" w14:textId="336459A6" w:rsidR="00367571" w:rsidRPr="00522AD3" w:rsidRDefault="00FB2E3A" w:rsidP="00367571">
            <w:pPr>
              <w:jc w:val="center"/>
              <w:rPr>
                <w:color w:val="000000"/>
                <w:sz w:val="22"/>
                <w:szCs w:val="22"/>
              </w:rPr>
            </w:pPr>
            <w:r>
              <w:rPr>
                <w:color w:val="000000"/>
                <w:sz w:val="16"/>
                <w:szCs w:val="16"/>
              </w:rPr>
              <w:t>Istočno od zaštitnog obalnog pera kod „</w:t>
            </w:r>
            <w:proofErr w:type="spellStart"/>
            <w:r>
              <w:rPr>
                <w:color w:val="000000"/>
                <w:sz w:val="16"/>
                <w:szCs w:val="16"/>
              </w:rPr>
              <w:t>Zinge</w:t>
            </w:r>
            <w:proofErr w:type="spellEnd"/>
            <w:r>
              <w:rPr>
                <w:color w:val="000000"/>
                <w:sz w:val="16"/>
                <w:szCs w:val="16"/>
              </w:rPr>
              <w:t>“</w:t>
            </w:r>
          </w:p>
        </w:tc>
        <w:tc>
          <w:tcPr>
            <w:tcW w:w="1559" w:type="dxa"/>
            <w:tcBorders>
              <w:top w:val="single" w:sz="4" w:space="0" w:color="auto"/>
              <w:left w:val="nil"/>
              <w:bottom w:val="single" w:sz="4" w:space="0" w:color="auto"/>
              <w:right w:val="single" w:sz="4" w:space="0" w:color="auto"/>
            </w:tcBorders>
            <w:noWrap/>
            <w:vAlign w:val="center"/>
          </w:tcPr>
          <w:p w14:paraId="384F3C2C" w14:textId="7B13118E" w:rsidR="00367571" w:rsidRPr="00522AD3" w:rsidRDefault="00FB2E3A" w:rsidP="00367571">
            <w:pPr>
              <w:jc w:val="center"/>
            </w:pPr>
            <w:r>
              <w:rPr>
                <w:rFonts w:eastAsia="Calibri"/>
                <w:sz w:val="16"/>
                <w:szCs w:val="16"/>
              </w:rPr>
              <w:t>Iznajmljivanje sredstava</w:t>
            </w:r>
          </w:p>
        </w:tc>
        <w:tc>
          <w:tcPr>
            <w:tcW w:w="1985" w:type="dxa"/>
            <w:tcBorders>
              <w:top w:val="single" w:sz="4" w:space="0" w:color="auto"/>
              <w:left w:val="nil"/>
              <w:bottom w:val="single" w:sz="4" w:space="0" w:color="auto"/>
              <w:right w:val="single" w:sz="4" w:space="0" w:color="auto"/>
            </w:tcBorders>
            <w:shd w:val="clear" w:color="auto" w:fill="FFFFFF"/>
            <w:noWrap/>
            <w:vAlign w:val="center"/>
          </w:tcPr>
          <w:p w14:paraId="52C4234C" w14:textId="4858F3DC" w:rsidR="00367571" w:rsidRPr="00522AD3" w:rsidRDefault="00FB2E3A" w:rsidP="00367571">
            <w:pPr>
              <w:jc w:val="center"/>
              <w:rPr>
                <w:color w:val="000000"/>
                <w:sz w:val="22"/>
                <w:szCs w:val="22"/>
              </w:rPr>
            </w:pPr>
            <w:r>
              <w:rPr>
                <w:color w:val="000000"/>
                <w:sz w:val="16"/>
                <w:szCs w:val="16"/>
              </w:rPr>
              <w:t>Sredstvo za vuču s opremom + jet-</w:t>
            </w:r>
            <w:proofErr w:type="spellStart"/>
            <w:r>
              <w:rPr>
                <w:color w:val="000000"/>
                <w:sz w:val="16"/>
                <w:szCs w:val="16"/>
              </w:rPr>
              <w:t>ski</w:t>
            </w:r>
            <w:proofErr w:type="spellEnd"/>
            <w:r>
              <w:rPr>
                <w:color w:val="000000"/>
                <w:sz w:val="16"/>
                <w:szCs w:val="16"/>
              </w:rPr>
              <w:t xml:space="preserve"> + </w:t>
            </w:r>
            <w:r w:rsidR="00525B1D">
              <w:rPr>
                <w:color w:val="000000"/>
                <w:sz w:val="16"/>
                <w:szCs w:val="16"/>
              </w:rPr>
              <w:t>brodica na motorni pogon</w:t>
            </w:r>
          </w:p>
        </w:tc>
        <w:tc>
          <w:tcPr>
            <w:tcW w:w="850" w:type="dxa"/>
            <w:tcBorders>
              <w:top w:val="single" w:sz="4" w:space="0" w:color="auto"/>
              <w:left w:val="nil"/>
              <w:bottom w:val="single" w:sz="4" w:space="0" w:color="auto"/>
              <w:right w:val="single" w:sz="4" w:space="0" w:color="auto"/>
            </w:tcBorders>
          </w:tcPr>
          <w:p w14:paraId="738D958F" w14:textId="77777777" w:rsidR="00302F6A" w:rsidRDefault="00302F6A" w:rsidP="00367571">
            <w:pPr>
              <w:widowControl w:val="0"/>
              <w:jc w:val="center"/>
              <w:rPr>
                <w:color w:val="000000"/>
                <w:sz w:val="16"/>
                <w:szCs w:val="16"/>
              </w:rPr>
            </w:pPr>
          </w:p>
          <w:p w14:paraId="498B071B" w14:textId="37130CC1" w:rsidR="00367571" w:rsidRPr="00522AD3" w:rsidRDefault="00525B1D" w:rsidP="00367571">
            <w:pPr>
              <w:widowControl w:val="0"/>
              <w:jc w:val="center"/>
              <w:rPr>
                <w:color w:val="000000"/>
                <w:sz w:val="22"/>
                <w:szCs w:val="22"/>
              </w:rPr>
            </w:pPr>
            <w:r>
              <w:rPr>
                <w:color w:val="000000"/>
                <w:sz w:val="16"/>
                <w:szCs w:val="16"/>
              </w:rPr>
              <w:t>1+1+1</w:t>
            </w:r>
          </w:p>
        </w:tc>
        <w:tc>
          <w:tcPr>
            <w:tcW w:w="851" w:type="dxa"/>
            <w:tcBorders>
              <w:top w:val="single" w:sz="8" w:space="0" w:color="auto"/>
              <w:left w:val="single" w:sz="4" w:space="0" w:color="auto"/>
              <w:bottom w:val="single" w:sz="8" w:space="0" w:color="auto"/>
              <w:right w:val="single" w:sz="4" w:space="0" w:color="auto"/>
            </w:tcBorders>
            <w:vAlign w:val="center"/>
          </w:tcPr>
          <w:p w14:paraId="759C713E" w14:textId="6F1037F0" w:rsidR="00367571" w:rsidRPr="00522AD3" w:rsidRDefault="00525B1D" w:rsidP="00367571">
            <w:pPr>
              <w:jc w:val="center"/>
              <w:rPr>
                <w:sz w:val="16"/>
                <w:szCs w:val="16"/>
                <w:lang w:val="en-US"/>
              </w:rPr>
            </w:pPr>
            <w:r>
              <w:rPr>
                <w:sz w:val="16"/>
                <w:szCs w:val="16"/>
                <w:lang w:val="en-US"/>
              </w:rPr>
              <w:t>2</w:t>
            </w:r>
          </w:p>
        </w:tc>
        <w:tc>
          <w:tcPr>
            <w:tcW w:w="850" w:type="dxa"/>
            <w:tcBorders>
              <w:top w:val="single" w:sz="8" w:space="0" w:color="auto"/>
              <w:left w:val="single" w:sz="4" w:space="0" w:color="auto"/>
              <w:bottom w:val="single" w:sz="8" w:space="0" w:color="auto"/>
              <w:right w:val="single" w:sz="4" w:space="0" w:color="auto"/>
            </w:tcBorders>
          </w:tcPr>
          <w:p w14:paraId="3B9E0CAE" w14:textId="77777777" w:rsidR="00367571" w:rsidRDefault="00367571" w:rsidP="00367571">
            <w:pPr>
              <w:jc w:val="center"/>
              <w:rPr>
                <w:sz w:val="16"/>
                <w:szCs w:val="16"/>
                <w:lang w:val="en-US"/>
              </w:rPr>
            </w:pPr>
          </w:p>
          <w:p w14:paraId="0DB160F2" w14:textId="204D7442" w:rsidR="00367571" w:rsidRPr="00522AD3" w:rsidRDefault="003D4687" w:rsidP="00367571">
            <w:pPr>
              <w:jc w:val="center"/>
              <w:rPr>
                <w:sz w:val="16"/>
                <w:szCs w:val="16"/>
                <w:lang w:val="en-US"/>
              </w:rPr>
            </w:pPr>
            <w:r>
              <w:rPr>
                <w:sz w:val="16"/>
                <w:szCs w:val="16"/>
                <w:lang w:val="en-US"/>
              </w:rPr>
              <w:t>5</w:t>
            </w:r>
            <w:r w:rsidR="00367571" w:rsidRPr="00880477">
              <w:rPr>
                <w:sz w:val="16"/>
                <w:szCs w:val="16"/>
                <w:lang w:val="en-US"/>
              </w:rPr>
              <w:t xml:space="preserve"> </w:t>
            </w:r>
            <w:proofErr w:type="spellStart"/>
            <w:r w:rsidR="00367571" w:rsidRPr="00880477">
              <w:rPr>
                <w:sz w:val="16"/>
                <w:szCs w:val="16"/>
                <w:lang w:val="en-US"/>
              </w:rPr>
              <w:t>godin</w:t>
            </w:r>
            <w:r>
              <w:rPr>
                <w:sz w:val="16"/>
                <w:szCs w:val="16"/>
                <w:lang w:val="en-US"/>
              </w:rPr>
              <w:t>a</w:t>
            </w:r>
            <w:proofErr w:type="spellEnd"/>
          </w:p>
        </w:tc>
      </w:tr>
      <w:tr w:rsidR="00302F6A" w:rsidRPr="00777AE2" w14:paraId="2F89115F" w14:textId="77777777" w:rsidTr="001E317E">
        <w:trPr>
          <w:cantSplit/>
          <w:trHeight w:val="414"/>
        </w:trPr>
        <w:tc>
          <w:tcPr>
            <w:tcW w:w="750" w:type="dxa"/>
            <w:tcBorders>
              <w:top w:val="single" w:sz="4" w:space="0" w:color="auto"/>
              <w:left w:val="single" w:sz="4" w:space="0" w:color="auto"/>
              <w:bottom w:val="single" w:sz="4" w:space="0" w:color="auto"/>
              <w:right w:val="single" w:sz="4" w:space="0" w:color="auto"/>
            </w:tcBorders>
            <w:noWrap/>
            <w:vAlign w:val="center"/>
          </w:tcPr>
          <w:p w14:paraId="0E891826" w14:textId="78253AFB" w:rsidR="00302F6A" w:rsidRDefault="00302F6A" w:rsidP="00302F6A">
            <w:pPr>
              <w:jc w:val="center"/>
              <w:rPr>
                <w:sz w:val="16"/>
                <w:szCs w:val="16"/>
              </w:rPr>
            </w:pPr>
            <w:r>
              <w:rPr>
                <w:sz w:val="16"/>
                <w:szCs w:val="16"/>
              </w:rPr>
              <w:t>2</w:t>
            </w:r>
            <w:r w:rsidR="00AB2D9A">
              <w:rPr>
                <w:sz w:val="16"/>
                <w:szCs w:val="16"/>
              </w:rPr>
              <w:t>4</w:t>
            </w:r>
            <w:r w:rsidR="00525B1D">
              <w:rPr>
                <w:sz w:val="16"/>
                <w:szCs w:val="16"/>
              </w:rPr>
              <w:t>.</w:t>
            </w:r>
          </w:p>
        </w:tc>
        <w:tc>
          <w:tcPr>
            <w:tcW w:w="1803" w:type="dxa"/>
            <w:tcBorders>
              <w:top w:val="single" w:sz="4" w:space="0" w:color="auto"/>
              <w:left w:val="nil"/>
              <w:bottom w:val="single" w:sz="4" w:space="0" w:color="auto"/>
              <w:right w:val="single" w:sz="4" w:space="0" w:color="auto"/>
            </w:tcBorders>
            <w:shd w:val="clear" w:color="auto" w:fill="FFFFFF"/>
            <w:noWrap/>
            <w:vAlign w:val="center"/>
          </w:tcPr>
          <w:p w14:paraId="3C7028E5" w14:textId="0E59CCD3" w:rsidR="00302F6A" w:rsidRPr="00522AD3" w:rsidRDefault="00525B1D" w:rsidP="00302F6A">
            <w:pPr>
              <w:jc w:val="center"/>
              <w:rPr>
                <w:sz w:val="16"/>
                <w:szCs w:val="16"/>
              </w:rPr>
            </w:pPr>
            <w:r>
              <w:rPr>
                <w:sz w:val="16"/>
                <w:szCs w:val="16"/>
              </w:rPr>
              <w:t>Kamena</w:t>
            </w:r>
          </w:p>
        </w:tc>
        <w:tc>
          <w:tcPr>
            <w:tcW w:w="850" w:type="dxa"/>
            <w:tcBorders>
              <w:top w:val="single" w:sz="4" w:space="0" w:color="auto"/>
              <w:left w:val="nil"/>
              <w:bottom w:val="single" w:sz="4" w:space="0" w:color="auto"/>
              <w:right w:val="single" w:sz="4" w:space="0" w:color="auto"/>
            </w:tcBorders>
            <w:shd w:val="clear" w:color="auto" w:fill="FFFFFF"/>
            <w:vAlign w:val="center"/>
          </w:tcPr>
          <w:p w14:paraId="35DDB0C9" w14:textId="1FA2D488" w:rsidR="00302F6A" w:rsidRDefault="00525B1D" w:rsidP="00302F6A">
            <w:pPr>
              <w:jc w:val="center"/>
              <w:rPr>
                <w:sz w:val="16"/>
                <w:szCs w:val="16"/>
              </w:rPr>
            </w:pPr>
            <w:r>
              <w:rPr>
                <w:sz w:val="16"/>
                <w:szCs w:val="16"/>
              </w:rPr>
              <w:t>Kao pod 20.</w:t>
            </w:r>
          </w:p>
        </w:tc>
        <w:tc>
          <w:tcPr>
            <w:tcW w:w="1701" w:type="dxa"/>
            <w:tcBorders>
              <w:top w:val="single" w:sz="4" w:space="0" w:color="auto"/>
              <w:left w:val="nil"/>
              <w:bottom w:val="single" w:sz="4" w:space="0" w:color="auto"/>
              <w:right w:val="single" w:sz="4" w:space="0" w:color="auto"/>
            </w:tcBorders>
            <w:shd w:val="clear" w:color="auto" w:fill="FFFFFF"/>
            <w:noWrap/>
            <w:vAlign w:val="center"/>
          </w:tcPr>
          <w:p w14:paraId="14D3CF76" w14:textId="24820118" w:rsidR="00302F6A" w:rsidRDefault="00525B1D" w:rsidP="00302F6A">
            <w:pPr>
              <w:jc w:val="center"/>
              <w:rPr>
                <w:color w:val="000000"/>
                <w:sz w:val="16"/>
                <w:szCs w:val="16"/>
              </w:rPr>
            </w:pPr>
            <w:r>
              <w:rPr>
                <w:color w:val="000000"/>
                <w:sz w:val="16"/>
                <w:szCs w:val="16"/>
              </w:rPr>
              <w:t>Plaža Kamena</w:t>
            </w:r>
          </w:p>
        </w:tc>
        <w:tc>
          <w:tcPr>
            <w:tcW w:w="1559" w:type="dxa"/>
            <w:tcBorders>
              <w:top w:val="single" w:sz="4" w:space="0" w:color="auto"/>
              <w:left w:val="nil"/>
              <w:bottom w:val="single" w:sz="4" w:space="0" w:color="auto"/>
              <w:right w:val="single" w:sz="4" w:space="0" w:color="auto"/>
            </w:tcBorders>
            <w:noWrap/>
            <w:vAlign w:val="center"/>
          </w:tcPr>
          <w:p w14:paraId="1CCA9D70" w14:textId="1C526D56" w:rsidR="00302F6A" w:rsidRPr="00522AD3" w:rsidRDefault="00525B1D" w:rsidP="00302F6A">
            <w:pPr>
              <w:jc w:val="center"/>
              <w:rPr>
                <w:sz w:val="16"/>
                <w:szCs w:val="16"/>
              </w:rPr>
            </w:pPr>
            <w:r>
              <w:rPr>
                <w:sz w:val="16"/>
                <w:szCs w:val="16"/>
              </w:rPr>
              <w:t>Iznajmljivanje sredstava</w:t>
            </w:r>
          </w:p>
        </w:tc>
        <w:tc>
          <w:tcPr>
            <w:tcW w:w="1985" w:type="dxa"/>
            <w:tcBorders>
              <w:top w:val="single" w:sz="4" w:space="0" w:color="auto"/>
              <w:left w:val="nil"/>
              <w:bottom w:val="single" w:sz="4" w:space="0" w:color="auto"/>
              <w:right w:val="single" w:sz="4" w:space="0" w:color="auto"/>
            </w:tcBorders>
            <w:shd w:val="clear" w:color="auto" w:fill="FFFFFF"/>
            <w:noWrap/>
            <w:vAlign w:val="center"/>
          </w:tcPr>
          <w:p w14:paraId="240694AD" w14:textId="1D639234" w:rsidR="00302F6A" w:rsidRPr="00522AD3" w:rsidRDefault="00525B1D" w:rsidP="00302F6A">
            <w:pPr>
              <w:jc w:val="center"/>
              <w:rPr>
                <w:sz w:val="16"/>
                <w:szCs w:val="16"/>
              </w:rPr>
            </w:pPr>
            <w:proofErr w:type="spellStart"/>
            <w:r>
              <w:rPr>
                <w:sz w:val="16"/>
                <w:szCs w:val="16"/>
              </w:rPr>
              <w:t>Pedaline</w:t>
            </w:r>
            <w:proofErr w:type="spellEnd"/>
            <w:r>
              <w:rPr>
                <w:sz w:val="16"/>
                <w:szCs w:val="16"/>
              </w:rPr>
              <w:t xml:space="preserve"> + sup daske</w:t>
            </w:r>
          </w:p>
        </w:tc>
        <w:tc>
          <w:tcPr>
            <w:tcW w:w="850" w:type="dxa"/>
            <w:tcBorders>
              <w:top w:val="single" w:sz="4" w:space="0" w:color="auto"/>
              <w:left w:val="nil"/>
              <w:bottom w:val="single" w:sz="4" w:space="0" w:color="auto"/>
              <w:right w:val="single" w:sz="4" w:space="0" w:color="auto"/>
            </w:tcBorders>
          </w:tcPr>
          <w:p w14:paraId="2733D0A9" w14:textId="77777777" w:rsidR="00302F6A" w:rsidRPr="00522AD3" w:rsidRDefault="00302F6A" w:rsidP="00302F6A">
            <w:pPr>
              <w:widowControl w:val="0"/>
              <w:jc w:val="center"/>
              <w:rPr>
                <w:color w:val="000000"/>
                <w:sz w:val="16"/>
                <w:szCs w:val="16"/>
              </w:rPr>
            </w:pPr>
          </w:p>
          <w:p w14:paraId="2B827329" w14:textId="39B794AA" w:rsidR="00302F6A" w:rsidRPr="00522AD3" w:rsidRDefault="00525B1D" w:rsidP="00302F6A">
            <w:pPr>
              <w:widowControl w:val="0"/>
              <w:jc w:val="center"/>
              <w:rPr>
                <w:color w:val="000000"/>
                <w:sz w:val="16"/>
                <w:szCs w:val="16"/>
              </w:rPr>
            </w:pPr>
            <w:r>
              <w:rPr>
                <w:color w:val="000000"/>
                <w:sz w:val="16"/>
                <w:szCs w:val="16"/>
              </w:rPr>
              <w:t>2+4</w:t>
            </w:r>
          </w:p>
        </w:tc>
        <w:tc>
          <w:tcPr>
            <w:tcW w:w="851" w:type="dxa"/>
            <w:tcBorders>
              <w:top w:val="single" w:sz="8" w:space="0" w:color="auto"/>
              <w:left w:val="single" w:sz="4" w:space="0" w:color="auto"/>
              <w:bottom w:val="single" w:sz="8" w:space="0" w:color="auto"/>
              <w:right w:val="single" w:sz="4" w:space="0" w:color="auto"/>
            </w:tcBorders>
            <w:vAlign w:val="center"/>
          </w:tcPr>
          <w:p w14:paraId="4688BC38" w14:textId="6E55F3EA" w:rsidR="00302F6A" w:rsidRPr="00522AD3" w:rsidRDefault="00525B1D" w:rsidP="00302F6A">
            <w:pPr>
              <w:jc w:val="center"/>
              <w:rPr>
                <w:sz w:val="16"/>
                <w:szCs w:val="16"/>
                <w:lang w:val="en-US"/>
              </w:rPr>
            </w:pPr>
            <w:r>
              <w:rPr>
                <w:sz w:val="16"/>
                <w:szCs w:val="16"/>
                <w:lang w:val="en-US"/>
              </w:rPr>
              <w:t>2</w:t>
            </w:r>
          </w:p>
        </w:tc>
        <w:tc>
          <w:tcPr>
            <w:tcW w:w="850" w:type="dxa"/>
            <w:tcBorders>
              <w:top w:val="single" w:sz="8" w:space="0" w:color="auto"/>
              <w:left w:val="single" w:sz="4" w:space="0" w:color="auto"/>
              <w:bottom w:val="single" w:sz="8" w:space="0" w:color="auto"/>
              <w:right w:val="single" w:sz="4" w:space="0" w:color="auto"/>
            </w:tcBorders>
          </w:tcPr>
          <w:p w14:paraId="6D09FC2C" w14:textId="77777777" w:rsidR="00302F6A" w:rsidRPr="00522AD3" w:rsidRDefault="00302F6A" w:rsidP="00302F6A">
            <w:pPr>
              <w:jc w:val="center"/>
              <w:rPr>
                <w:sz w:val="16"/>
                <w:szCs w:val="16"/>
                <w:lang w:val="en-US"/>
              </w:rPr>
            </w:pPr>
          </w:p>
          <w:p w14:paraId="06A97F66" w14:textId="331C27A2" w:rsidR="00302F6A" w:rsidRPr="00522AD3" w:rsidRDefault="00302F6A" w:rsidP="00302F6A">
            <w:pPr>
              <w:jc w:val="center"/>
              <w:rPr>
                <w:sz w:val="16"/>
                <w:szCs w:val="16"/>
                <w:lang w:val="en-US"/>
              </w:rPr>
            </w:pPr>
            <w:r w:rsidRPr="00880477">
              <w:rPr>
                <w:sz w:val="16"/>
                <w:szCs w:val="16"/>
                <w:lang w:val="en-US"/>
              </w:rPr>
              <w:t xml:space="preserve">2 </w:t>
            </w:r>
            <w:proofErr w:type="spellStart"/>
            <w:r w:rsidRPr="00880477">
              <w:rPr>
                <w:sz w:val="16"/>
                <w:szCs w:val="16"/>
                <w:lang w:val="en-US"/>
              </w:rPr>
              <w:t>godine</w:t>
            </w:r>
            <w:proofErr w:type="spellEnd"/>
          </w:p>
        </w:tc>
      </w:tr>
      <w:tr w:rsidR="00367571" w:rsidRPr="00777AE2" w14:paraId="248FD627" w14:textId="77777777" w:rsidTr="001E317E">
        <w:trPr>
          <w:cantSplit/>
          <w:trHeight w:val="414"/>
        </w:trPr>
        <w:tc>
          <w:tcPr>
            <w:tcW w:w="750" w:type="dxa"/>
            <w:tcBorders>
              <w:top w:val="single" w:sz="4" w:space="0" w:color="auto"/>
              <w:left w:val="single" w:sz="4" w:space="0" w:color="auto"/>
              <w:bottom w:val="single" w:sz="4" w:space="0" w:color="auto"/>
              <w:right w:val="single" w:sz="4" w:space="0" w:color="auto"/>
            </w:tcBorders>
            <w:noWrap/>
            <w:vAlign w:val="center"/>
          </w:tcPr>
          <w:p w14:paraId="459DE2AB" w14:textId="184C09F5" w:rsidR="00367571" w:rsidRDefault="00367571" w:rsidP="00367571">
            <w:pPr>
              <w:jc w:val="center"/>
              <w:rPr>
                <w:sz w:val="16"/>
                <w:szCs w:val="16"/>
              </w:rPr>
            </w:pPr>
            <w:r w:rsidRPr="00E32679">
              <w:rPr>
                <w:sz w:val="16"/>
                <w:szCs w:val="16"/>
              </w:rPr>
              <w:t>2</w:t>
            </w:r>
            <w:r w:rsidR="00AB2D9A">
              <w:rPr>
                <w:sz w:val="16"/>
                <w:szCs w:val="16"/>
              </w:rPr>
              <w:t>5</w:t>
            </w:r>
            <w:r w:rsidR="00525B1D">
              <w:rPr>
                <w:sz w:val="16"/>
                <w:szCs w:val="16"/>
              </w:rPr>
              <w:t>.</w:t>
            </w:r>
          </w:p>
        </w:tc>
        <w:tc>
          <w:tcPr>
            <w:tcW w:w="1803" w:type="dxa"/>
            <w:tcBorders>
              <w:top w:val="single" w:sz="4" w:space="0" w:color="auto"/>
              <w:left w:val="nil"/>
              <w:bottom w:val="single" w:sz="4" w:space="0" w:color="auto"/>
              <w:right w:val="single" w:sz="4" w:space="0" w:color="auto"/>
            </w:tcBorders>
            <w:shd w:val="clear" w:color="auto" w:fill="FFFFFF"/>
            <w:noWrap/>
            <w:vAlign w:val="center"/>
          </w:tcPr>
          <w:p w14:paraId="550D8187" w14:textId="3DE45D20" w:rsidR="00367571" w:rsidRPr="00522AD3" w:rsidRDefault="00525B1D" w:rsidP="00367571">
            <w:pPr>
              <w:jc w:val="center"/>
              <w:rPr>
                <w:sz w:val="16"/>
                <w:szCs w:val="16"/>
              </w:rPr>
            </w:pPr>
            <w:r>
              <w:rPr>
                <w:sz w:val="16"/>
                <w:szCs w:val="16"/>
              </w:rPr>
              <w:t>Kamena</w:t>
            </w:r>
          </w:p>
        </w:tc>
        <w:tc>
          <w:tcPr>
            <w:tcW w:w="850" w:type="dxa"/>
            <w:tcBorders>
              <w:top w:val="single" w:sz="4" w:space="0" w:color="auto"/>
              <w:left w:val="nil"/>
              <w:bottom w:val="single" w:sz="4" w:space="0" w:color="auto"/>
              <w:right w:val="single" w:sz="4" w:space="0" w:color="auto"/>
            </w:tcBorders>
            <w:shd w:val="clear" w:color="auto" w:fill="FFFFFF"/>
            <w:vAlign w:val="center"/>
          </w:tcPr>
          <w:p w14:paraId="022EF5DB" w14:textId="3AB0CF28" w:rsidR="00367571" w:rsidRPr="00522AD3" w:rsidRDefault="00525B1D" w:rsidP="00367571">
            <w:pPr>
              <w:jc w:val="center"/>
              <w:rPr>
                <w:sz w:val="16"/>
                <w:szCs w:val="16"/>
              </w:rPr>
            </w:pPr>
            <w:r>
              <w:rPr>
                <w:sz w:val="16"/>
                <w:szCs w:val="16"/>
              </w:rPr>
              <w:t>4998/2 k.o. Tučepi</w:t>
            </w:r>
          </w:p>
        </w:tc>
        <w:tc>
          <w:tcPr>
            <w:tcW w:w="1701" w:type="dxa"/>
            <w:tcBorders>
              <w:top w:val="single" w:sz="4" w:space="0" w:color="auto"/>
              <w:left w:val="nil"/>
              <w:bottom w:val="single" w:sz="4" w:space="0" w:color="auto"/>
              <w:right w:val="single" w:sz="4" w:space="0" w:color="auto"/>
            </w:tcBorders>
            <w:shd w:val="clear" w:color="auto" w:fill="FFFFFF"/>
            <w:noWrap/>
            <w:vAlign w:val="center"/>
          </w:tcPr>
          <w:p w14:paraId="5E9A95EB" w14:textId="7CDDE157" w:rsidR="00367571" w:rsidRPr="00522AD3" w:rsidRDefault="00525B1D" w:rsidP="00367571">
            <w:pPr>
              <w:jc w:val="center"/>
              <w:rPr>
                <w:color w:val="000000"/>
                <w:sz w:val="16"/>
                <w:szCs w:val="16"/>
              </w:rPr>
            </w:pPr>
            <w:r>
              <w:rPr>
                <w:color w:val="000000"/>
                <w:sz w:val="16"/>
                <w:szCs w:val="16"/>
              </w:rPr>
              <w:t>Zapadno od kapelice</w:t>
            </w:r>
          </w:p>
        </w:tc>
        <w:tc>
          <w:tcPr>
            <w:tcW w:w="1559" w:type="dxa"/>
            <w:tcBorders>
              <w:top w:val="single" w:sz="4" w:space="0" w:color="auto"/>
              <w:left w:val="nil"/>
              <w:bottom w:val="single" w:sz="4" w:space="0" w:color="auto"/>
              <w:right w:val="single" w:sz="4" w:space="0" w:color="auto"/>
            </w:tcBorders>
            <w:noWrap/>
            <w:vAlign w:val="center"/>
          </w:tcPr>
          <w:p w14:paraId="6B763D86" w14:textId="663B8DCD" w:rsidR="00367571" w:rsidRPr="00522AD3" w:rsidRDefault="00525B1D" w:rsidP="00367571">
            <w:pPr>
              <w:jc w:val="center"/>
              <w:rPr>
                <w:sz w:val="16"/>
                <w:szCs w:val="16"/>
              </w:rPr>
            </w:pPr>
            <w:r>
              <w:rPr>
                <w:sz w:val="16"/>
                <w:szCs w:val="16"/>
              </w:rPr>
              <w:t>K</w:t>
            </w:r>
            <w:r w:rsidR="00367571" w:rsidRPr="00522AD3">
              <w:rPr>
                <w:sz w:val="16"/>
                <w:szCs w:val="16"/>
              </w:rPr>
              <w:t>omercijalno</w:t>
            </w:r>
            <w:r>
              <w:rPr>
                <w:sz w:val="16"/>
                <w:szCs w:val="16"/>
              </w:rPr>
              <w:t xml:space="preserve"> </w:t>
            </w:r>
            <w:r w:rsidR="00367571" w:rsidRPr="00522AD3">
              <w:rPr>
                <w:sz w:val="16"/>
                <w:szCs w:val="16"/>
              </w:rPr>
              <w:t>-rekreacijski sadržaji</w:t>
            </w:r>
          </w:p>
        </w:tc>
        <w:tc>
          <w:tcPr>
            <w:tcW w:w="1985" w:type="dxa"/>
            <w:tcBorders>
              <w:top w:val="single" w:sz="4" w:space="0" w:color="auto"/>
              <w:left w:val="nil"/>
              <w:bottom w:val="single" w:sz="4" w:space="0" w:color="auto"/>
              <w:right w:val="single" w:sz="4" w:space="0" w:color="auto"/>
            </w:tcBorders>
            <w:shd w:val="clear" w:color="auto" w:fill="FFFFFF"/>
            <w:noWrap/>
            <w:vAlign w:val="center"/>
          </w:tcPr>
          <w:p w14:paraId="322336C4" w14:textId="1052FB76" w:rsidR="00367571" w:rsidRPr="00522AD3" w:rsidRDefault="00525B1D" w:rsidP="00367571">
            <w:pPr>
              <w:jc w:val="center"/>
              <w:rPr>
                <w:sz w:val="16"/>
                <w:szCs w:val="16"/>
              </w:rPr>
            </w:pPr>
            <w:r>
              <w:rPr>
                <w:color w:val="000000"/>
                <w:sz w:val="16"/>
                <w:szCs w:val="16"/>
              </w:rPr>
              <w:t>Kabina za masažu</w:t>
            </w:r>
            <w:r w:rsidR="00367571">
              <w:rPr>
                <w:color w:val="000000"/>
                <w:sz w:val="16"/>
                <w:szCs w:val="16"/>
              </w:rPr>
              <w:t xml:space="preserve"> </w:t>
            </w:r>
          </w:p>
        </w:tc>
        <w:tc>
          <w:tcPr>
            <w:tcW w:w="850" w:type="dxa"/>
            <w:tcBorders>
              <w:top w:val="single" w:sz="4" w:space="0" w:color="auto"/>
              <w:left w:val="nil"/>
              <w:bottom w:val="single" w:sz="4" w:space="0" w:color="auto"/>
              <w:right w:val="single" w:sz="4" w:space="0" w:color="auto"/>
            </w:tcBorders>
          </w:tcPr>
          <w:p w14:paraId="54110D04" w14:textId="77777777" w:rsidR="00367571" w:rsidRDefault="00367571" w:rsidP="00367571">
            <w:pPr>
              <w:widowControl w:val="0"/>
              <w:jc w:val="center"/>
              <w:rPr>
                <w:color w:val="000000"/>
                <w:sz w:val="16"/>
                <w:szCs w:val="16"/>
              </w:rPr>
            </w:pPr>
          </w:p>
          <w:p w14:paraId="0BF8C510" w14:textId="2D2D2E8B" w:rsidR="00525B1D" w:rsidRPr="00522AD3" w:rsidRDefault="00525B1D" w:rsidP="00367571">
            <w:pPr>
              <w:widowControl w:val="0"/>
              <w:jc w:val="center"/>
              <w:rPr>
                <w:color w:val="000000"/>
                <w:sz w:val="16"/>
                <w:szCs w:val="16"/>
              </w:rPr>
            </w:pPr>
            <w:r>
              <w:rPr>
                <w:color w:val="000000"/>
                <w:sz w:val="16"/>
                <w:szCs w:val="16"/>
              </w:rPr>
              <w:t>1</w:t>
            </w:r>
          </w:p>
        </w:tc>
        <w:tc>
          <w:tcPr>
            <w:tcW w:w="851" w:type="dxa"/>
            <w:tcBorders>
              <w:top w:val="single" w:sz="8" w:space="0" w:color="auto"/>
              <w:left w:val="single" w:sz="4" w:space="0" w:color="auto"/>
              <w:bottom w:val="single" w:sz="8" w:space="0" w:color="auto"/>
              <w:right w:val="single" w:sz="4" w:space="0" w:color="auto"/>
            </w:tcBorders>
            <w:vAlign w:val="center"/>
          </w:tcPr>
          <w:p w14:paraId="61ACB1B4" w14:textId="17351B7C" w:rsidR="00367571" w:rsidRPr="00522AD3" w:rsidRDefault="00525B1D" w:rsidP="00367571">
            <w:pPr>
              <w:jc w:val="center"/>
              <w:rPr>
                <w:sz w:val="16"/>
                <w:szCs w:val="16"/>
                <w:lang w:val="en-US"/>
              </w:rPr>
            </w:pPr>
            <w:r>
              <w:rPr>
                <w:sz w:val="16"/>
                <w:szCs w:val="16"/>
                <w:lang w:val="en-US"/>
              </w:rPr>
              <w:t>1</w:t>
            </w:r>
          </w:p>
        </w:tc>
        <w:tc>
          <w:tcPr>
            <w:tcW w:w="850" w:type="dxa"/>
            <w:tcBorders>
              <w:top w:val="single" w:sz="8" w:space="0" w:color="auto"/>
              <w:left w:val="single" w:sz="4" w:space="0" w:color="auto"/>
              <w:bottom w:val="single" w:sz="8" w:space="0" w:color="auto"/>
              <w:right w:val="single" w:sz="4" w:space="0" w:color="auto"/>
            </w:tcBorders>
          </w:tcPr>
          <w:p w14:paraId="0A1F9F97" w14:textId="77777777" w:rsidR="001E317E" w:rsidRDefault="001E317E" w:rsidP="00367571">
            <w:pPr>
              <w:jc w:val="center"/>
              <w:rPr>
                <w:sz w:val="16"/>
                <w:szCs w:val="16"/>
                <w:lang w:val="en-US"/>
              </w:rPr>
            </w:pPr>
          </w:p>
          <w:p w14:paraId="392A3DC1" w14:textId="1D053311" w:rsidR="00367571" w:rsidRPr="00522AD3" w:rsidRDefault="00525B1D" w:rsidP="00367571">
            <w:pPr>
              <w:jc w:val="center"/>
              <w:rPr>
                <w:sz w:val="16"/>
                <w:szCs w:val="16"/>
                <w:lang w:val="en-US"/>
              </w:rPr>
            </w:pPr>
            <w:r>
              <w:rPr>
                <w:sz w:val="16"/>
                <w:szCs w:val="16"/>
                <w:lang w:val="en-US"/>
              </w:rPr>
              <w:t xml:space="preserve">2 </w:t>
            </w:r>
            <w:proofErr w:type="spellStart"/>
            <w:r>
              <w:rPr>
                <w:sz w:val="16"/>
                <w:szCs w:val="16"/>
                <w:lang w:val="en-US"/>
              </w:rPr>
              <w:t>godine</w:t>
            </w:r>
            <w:proofErr w:type="spellEnd"/>
          </w:p>
        </w:tc>
      </w:tr>
      <w:tr w:rsidR="00367571" w:rsidRPr="00777AE2" w14:paraId="05D1A42B" w14:textId="77777777" w:rsidTr="001E317E">
        <w:trPr>
          <w:cantSplit/>
          <w:trHeight w:val="414"/>
        </w:trPr>
        <w:tc>
          <w:tcPr>
            <w:tcW w:w="750" w:type="dxa"/>
            <w:tcBorders>
              <w:top w:val="single" w:sz="4" w:space="0" w:color="auto"/>
              <w:left w:val="single" w:sz="4" w:space="0" w:color="auto"/>
              <w:bottom w:val="single" w:sz="4" w:space="0" w:color="auto"/>
              <w:right w:val="single" w:sz="4" w:space="0" w:color="auto"/>
            </w:tcBorders>
            <w:noWrap/>
            <w:vAlign w:val="center"/>
          </w:tcPr>
          <w:p w14:paraId="18F9D3F6" w14:textId="3FE76AB1" w:rsidR="00367571" w:rsidRPr="00B95A14" w:rsidRDefault="00367571" w:rsidP="00367571">
            <w:pPr>
              <w:jc w:val="center"/>
              <w:rPr>
                <w:sz w:val="16"/>
                <w:szCs w:val="16"/>
              </w:rPr>
            </w:pPr>
            <w:r w:rsidRPr="00B95A14">
              <w:rPr>
                <w:sz w:val="16"/>
                <w:szCs w:val="16"/>
              </w:rPr>
              <w:t>2</w:t>
            </w:r>
            <w:r w:rsidR="00AB2D9A">
              <w:rPr>
                <w:sz w:val="16"/>
                <w:szCs w:val="16"/>
              </w:rPr>
              <w:t>6</w:t>
            </w:r>
            <w:r w:rsidR="00525B1D" w:rsidRPr="00B95A14">
              <w:rPr>
                <w:sz w:val="16"/>
                <w:szCs w:val="16"/>
              </w:rPr>
              <w:t>.</w:t>
            </w:r>
          </w:p>
        </w:tc>
        <w:tc>
          <w:tcPr>
            <w:tcW w:w="1803" w:type="dxa"/>
            <w:tcBorders>
              <w:top w:val="single" w:sz="4" w:space="0" w:color="auto"/>
              <w:left w:val="nil"/>
              <w:bottom w:val="single" w:sz="4" w:space="0" w:color="auto"/>
              <w:right w:val="single" w:sz="4" w:space="0" w:color="auto"/>
            </w:tcBorders>
            <w:shd w:val="clear" w:color="auto" w:fill="FFFFFF"/>
            <w:noWrap/>
            <w:vAlign w:val="center"/>
          </w:tcPr>
          <w:p w14:paraId="4345348C" w14:textId="33A3DC78" w:rsidR="00367571" w:rsidRPr="00B95A14" w:rsidRDefault="00525B1D" w:rsidP="00367571">
            <w:pPr>
              <w:jc w:val="center"/>
              <w:rPr>
                <w:sz w:val="16"/>
                <w:szCs w:val="16"/>
              </w:rPr>
            </w:pPr>
            <w:r w:rsidRPr="00B95A14">
              <w:rPr>
                <w:sz w:val="16"/>
                <w:szCs w:val="16"/>
              </w:rPr>
              <w:t>Kamena</w:t>
            </w:r>
          </w:p>
        </w:tc>
        <w:tc>
          <w:tcPr>
            <w:tcW w:w="850" w:type="dxa"/>
            <w:tcBorders>
              <w:top w:val="single" w:sz="4" w:space="0" w:color="auto"/>
              <w:left w:val="nil"/>
              <w:bottom w:val="single" w:sz="4" w:space="0" w:color="auto"/>
              <w:right w:val="single" w:sz="4" w:space="0" w:color="auto"/>
            </w:tcBorders>
            <w:shd w:val="clear" w:color="auto" w:fill="FFFFFF"/>
            <w:vAlign w:val="center"/>
          </w:tcPr>
          <w:p w14:paraId="50FDB0D5" w14:textId="3E75C4AE" w:rsidR="00367571" w:rsidRPr="00B95A14" w:rsidRDefault="00525B1D" w:rsidP="00367571">
            <w:pPr>
              <w:jc w:val="center"/>
              <w:rPr>
                <w:sz w:val="16"/>
                <w:szCs w:val="16"/>
              </w:rPr>
            </w:pPr>
            <w:r w:rsidRPr="00B95A14">
              <w:rPr>
                <w:sz w:val="16"/>
                <w:szCs w:val="16"/>
              </w:rPr>
              <w:t>4998/2 k.o. Tučepi</w:t>
            </w:r>
          </w:p>
        </w:tc>
        <w:tc>
          <w:tcPr>
            <w:tcW w:w="1701" w:type="dxa"/>
            <w:tcBorders>
              <w:top w:val="single" w:sz="4" w:space="0" w:color="auto"/>
              <w:left w:val="nil"/>
              <w:bottom w:val="single" w:sz="4" w:space="0" w:color="auto"/>
              <w:right w:val="single" w:sz="4" w:space="0" w:color="auto"/>
            </w:tcBorders>
            <w:shd w:val="clear" w:color="auto" w:fill="FFFFFF"/>
            <w:noWrap/>
            <w:vAlign w:val="center"/>
          </w:tcPr>
          <w:p w14:paraId="2F75AA48" w14:textId="5AEA180E" w:rsidR="00367571" w:rsidRPr="00B95A14" w:rsidRDefault="00525B1D" w:rsidP="00367571">
            <w:pPr>
              <w:jc w:val="center"/>
              <w:rPr>
                <w:sz w:val="16"/>
                <w:szCs w:val="16"/>
              </w:rPr>
            </w:pPr>
            <w:r w:rsidRPr="00B95A14">
              <w:rPr>
                <w:sz w:val="16"/>
                <w:szCs w:val="16"/>
              </w:rPr>
              <w:t>Kod kapelice</w:t>
            </w:r>
          </w:p>
        </w:tc>
        <w:tc>
          <w:tcPr>
            <w:tcW w:w="1559" w:type="dxa"/>
            <w:tcBorders>
              <w:top w:val="single" w:sz="4" w:space="0" w:color="auto"/>
              <w:left w:val="nil"/>
              <w:bottom w:val="single" w:sz="4" w:space="0" w:color="auto"/>
              <w:right w:val="single" w:sz="4" w:space="0" w:color="auto"/>
            </w:tcBorders>
            <w:noWrap/>
            <w:vAlign w:val="center"/>
          </w:tcPr>
          <w:p w14:paraId="501249E6" w14:textId="58D5CDC0" w:rsidR="00367571" w:rsidRPr="00B95A14" w:rsidRDefault="001A6BA3" w:rsidP="00367571">
            <w:pPr>
              <w:jc w:val="center"/>
              <w:rPr>
                <w:sz w:val="16"/>
                <w:szCs w:val="16"/>
              </w:rPr>
            </w:pPr>
            <w:r w:rsidRPr="00B95A14">
              <w:rPr>
                <w:sz w:val="16"/>
                <w:szCs w:val="16"/>
              </w:rPr>
              <w:t>Ugostiteljstvo</w:t>
            </w:r>
          </w:p>
        </w:tc>
        <w:tc>
          <w:tcPr>
            <w:tcW w:w="1985" w:type="dxa"/>
            <w:tcBorders>
              <w:top w:val="single" w:sz="4" w:space="0" w:color="auto"/>
              <w:left w:val="nil"/>
              <w:bottom w:val="single" w:sz="4" w:space="0" w:color="auto"/>
              <w:right w:val="single" w:sz="4" w:space="0" w:color="auto"/>
            </w:tcBorders>
            <w:shd w:val="clear" w:color="auto" w:fill="FFFFFF"/>
            <w:noWrap/>
            <w:vAlign w:val="center"/>
          </w:tcPr>
          <w:p w14:paraId="68A9C9CE" w14:textId="1682C718" w:rsidR="00367571" w:rsidRPr="00B95A14" w:rsidRDefault="001A6BA3" w:rsidP="00367571">
            <w:pPr>
              <w:jc w:val="center"/>
              <w:rPr>
                <w:sz w:val="16"/>
                <w:szCs w:val="16"/>
              </w:rPr>
            </w:pPr>
            <w:r w:rsidRPr="00B95A14">
              <w:rPr>
                <w:sz w:val="16"/>
                <w:szCs w:val="16"/>
              </w:rPr>
              <w:t>Kiosk</w:t>
            </w:r>
          </w:p>
        </w:tc>
        <w:tc>
          <w:tcPr>
            <w:tcW w:w="850" w:type="dxa"/>
            <w:tcBorders>
              <w:top w:val="single" w:sz="4" w:space="0" w:color="auto"/>
              <w:left w:val="nil"/>
              <w:bottom w:val="single" w:sz="4" w:space="0" w:color="auto"/>
              <w:right w:val="single" w:sz="4" w:space="0" w:color="auto"/>
            </w:tcBorders>
          </w:tcPr>
          <w:p w14:paraId="0F2E9BD6" w14:textId="77777777" w:rsidR="00367571" w:rsidRPr="00B95A14" w:rsidRDefault="00367571" w:rsidP="00367571">
            <w:pPr>
              <w:widowControl w:val="0"/>
              <w:jc w:val="center"/>
              <w:rPr>
                <w:sz w:val="16"/>
                <w:szCs w:val="16"/>
              </w:rPr>
            </w:pPr>
          </w:p>
          <w:p w14:paraId="54AFC817" w14:textId="0A1D2874" w:rsidR="001A6BA3" w:rsidRPr="00B95A14" w:rsidRDefault="001A6BA3" w:rsidP="00367571">
            <w:pPr>
              <w:widowControl w:val="0"/>
              <w:jc w:val="center"/>
              <w:rPr>
                <w:sz w:val="16"/>
                <w:szCs w:val="16"/>
              </w:rPr>
            </w:pPr>
            <w:r w:rsidRPr="00B95A14">
              <w:rPr>
                <w:sz w:val="16"/>
                <w:szCs w:val="16"/>
              </w:rPr>
              <w:t>1</w:t>
            </w:r>
          </w:p>
        </w:tc>
        <w:tc>
          <w:tcPr>
            <w:tcW w:w="851" w:type="dxa"/>
            <w:tcBorders>
              <w:top w:val="single" w:sz="8" w:space="0" w:color="auto"/>
              <w:left w:val="single" w:sz="4" w:space="0" w:color="auto"/>
              <w:bottom w:val="single" w:sz="8" w:space="0" w:color="auto"/>
              <w:right w:val="single" w:sz="4" w:space="0" w:color="auto"/>
            </w:tcBorders>
            <w:vAlign w:val="center"/>
          </w:tcPr>
          <w:p w14:paraId="769BF58A" w14:textId="3AA27353" w:rsidR="00367571" w:rsidRPr="00B95A14" w:rsidRDefault="001A6BA3" w:rsidP="00367571">
            <w:pPr>
              <w:jc w:val="center"/>
              <w:rPr>
                <w:sz w:val="16"/>
                <w:szCs w:val="16"/>
                <w:lang w:val="en-US"/>
              </w:rPr>
            </w:pPr>
            <w:r w:rsidRPr="00B95A14">
              <w:rPr>
                <w:sz w:val="16"/>
                <w:szCs w:val="16"/>
                <w:lang w:val="en-US"/>
              </w:rPr>
              <w:t>1</w:t>
            </w:r>
          </w:p>
        </w:tc>
        <w:tc>
          <w:tcPr>
            <w:tcW w:w="850" w:type="dxa"/>
            <w:tcBorders>
              <w:top w:val="single" w:sz="8" w:space="0" w:color="auto"/>
              <w:left w:val="single" w:sz="4" w:space="0" w:color="auto"/>
              <w:bottom w:val="single" w:sz="8" w:space="0" w:color="auto"/>
              <w:right w:val="single" w:sz="4" w:space="0" w:color="auto"/>
            </w:tcBorders>
          </w:tcPr>
          <w:p w14:paraId="21EE65EF" w14:textId="77777777" w:rsidR="001E317E" w:rsidRPr="00B95A14" w:rsidRDefault="001E317E" w:rsidP="00367571">
            <w:pPr>
              <w:jc w:val="center"/>
              <w:rPr>
                <w:sz w:val="16"/>
                <w:szCs w:val="16"/>
                <w:lang w:val="en-US"/>
              </w:rPr>
            </w:pPr>
          </w:p>
          <w:p w14:paraId="5827B182" w14:textId="060E4F73" w:rsidR="00367571" w:rsidRPr="00B95A14" w:rsidRDefault="003D4687" w:rsidP="00367571">
            <w:pPr>
              <w:jc w:val="center"/>
              <w:rPr>
                <w:sz w:val="16"/>
                <w:szCs w:val="16"/>
                <w:lang w:val="en-US"/>
              </w:rPr>
            </w:pPr>
            <w:r>
              <w:rPr>
                <w:sz w:val="16"/>
                <w:szCs w:val="16"/>
                <w:lang w:val="en-US"/>
              </w:rPr>
              <w:t>5</w:t>
            </w:r>
            <w:r w:rsidR="001A6BA3" w:rsidRPr="00B95A14">
              <w:rPr>
                <w:sz w:val="16"/>
                <w:szCs w:val="16"/>
                <w:lang w:val="en-US"/>
              </w:rPr>
              <w:t xml:space="preserve"> </w:t>
            </w:r>
            <w:proofErr w:type="spellStart"/>
            <w:r w:rsidR="001A6BA3" w:rsidRPr="00B95A14">
              <w:rPr>
                <w:sz w:val="16"/>
                <w:szCs w:val="16"/>
                <w:lang w:val="en-US"/>
              </w:rPr>
              <w:t>godin</w:t>
            </w:r>
            <w:r>
              <w:rPr>
                <w:sz w:val="16"/>
                <w:szCs w:val="16"/>
                <w:lang w:val="en-US"/>
              </w:rPr>
              <w:t>a</w:t>
            </w:r>
            <w:proofErr w:type="spellEnd"/>
          </w:p>
        </w:tc>
      </w:tr>
    </w:tbl>
    <w:p w14:paraId="4F40584F" w14:textId="77777777" w:rsidR="006964E7" w:rsidRDefault="006964E7" w:rsidP="004350D2">
      <w:pPr>
        <w:tabs>
          <w:tab w:val="left" w:pos="4200"/>
        </w:tabs>
        <w:ind w:right="-7" w:firstLine="709"/>
      </w:pPr>
    </w:p>
    <w:p w14:paraId="0A7E91D4" w14:textId="48703FE1" w:rsidR="00460B68" w:rsidRPr="00460B68" w:rsidRDefault="00460B68" w:rsidP="00460B68">
      <w:pPr>
        <w:tabs>
          <w:tab w:val="left" w:pos="708"/>
          <w:tab w:val="center" w:pos="4320"/>
          <w:tab w:val="right" w:pos="8640"/>
        </w:tabs>
        <w:jc w:val="both"/>
        <w:rPr>
          <w:szCs w:val="22"/>
          <w:lang w:val="x-none" w:eastAsia="x-none"/>
        </w:rPr>
      </w:pPr>
      <w:r>
        <w:rPr>
          <w:szCs w:val="22"/>
          <w:lang w:eastAsia="x-none"/>
        </w:rPr>
        <w:tab/>
      </w:r>
      <w:r w:rsidRPr="00460B68">
        <w:rPr>
          <w:szCs w:val="22"/>
          <w:lang w:eastAsia="x-none"/>
        </w:rPr>
        <w:t>Grafički prikaz</w:t>
      </w:r>
      <w:r w:rsidRPr="00460B68">
        <w:rPr>
          <w:szCs w:val="22"/>
          <w:lang w:val="x-none" w:eastAsia="x-none"/>
        </w:rPr>
        <w:t xml:space="preserve"> lokacija iz stavka 1. ovog</w:t>
      </w:r>
      <w:r w:rsidRPr="00460B68">
        <w:rPr>
          <w:szCs w:val="22"/>
          <w:lang w:eastAsia="x-none"/>
        </w:rPr>
        <w:t>a</w:t>
      </w:r>
      <w:r w:rsidRPr="00460B68">
        <w:rPr>
          <w:szCs w:val="22"/>
          <w:lang w:val="x-none" w:eastAsia="x-none"/>
        </w:rPr>
        <w:t xml:space="preserve"> članka utvrđen je u prilogu (Prilog 1.)</w:t>
      </w:r>
      <w:r w:rsidR="00F55AFC">
        <w:rPr>
          <w:szCs w:val="22"/>
          <w:lang w:eastAsia="x-none"/>
        </w:rPr>
        <w:t>,</w:t>
      </w:r>
      <w:r w:rsidRPr="00460B68">
        <w:rPr>
          <w:szCs w:val="22"/>
          <w:lang w:val="x-none" w:eastAsia="x-none"/>
        </w:rPr>
        <w:t xml:space="preserve"> koji čini sastavni dio ovog</w:t>
      </w:r>
      <w:r w:rsidRPr="00460B68">
        <w:rPr>
          <w:szCs w:val="22"/>
          <w:lang w:eastAsia="x-none"/>
        </w:rPr>
        <w:t>a</w:t>
      </w:r>
      <w:r w:rsidRPr="00460B68">
        <w:rPr>
          <w:szCs w:val="22"/>
          <w:lang w:val="x-none" w:eastAsia="x-none"/>
        </w:rPr>
        <w:t xml:space="preserve"> Plana.</w:t>
      </w:r>
    </w:p>
    <w:p w14:paraId="609335AA" w14:textId="77777777" w:rsidR="00460B68" w:rsidRDefault="00460B68" w:rsidP="003661FA">
      <w:pPr>
        <w:tabs>
          <w:tab w:val="left" w:pos="426"/>
        </w:tabs>
        <w:suppressAutoHyphens/>
        <w:jc w:val="center"/>
      </w:pPr>
    </w:p>
    <w:p w14:paraId="1B6327AF" w14:textId="0819CB26" w:rsidR="003661FA" w:rsidRDefault="003661FA" w:rsidP="003661FA">
      <w:pPr>
        <w:tabs>
          <w:tab w:val="left" w:pos="426"/>
        </w:tabs>
        <w:suppressAutoHyphens/>
        <w:jc w:val="center"/>
      </w:pPr>
      <w:r>
        <w:t>Članak 17.</w:t>
      </w:r>
    </w:p>
    <w:p w14:paraId="45F6272F" w14:textId="77777777" w:rsidR="003661FA" w:rsidRPr="00D81E4D" w:rsidRDefault="003661FA" w:rsidP="003661FA">
      <w:pPr>
        <w:ind w:firstLine="708"/>
        <w:jc w:val="both"/>
      </w:pPr>
      <w:r w:rsidRPr="00D81E4D">
        <w:t xml:space="preserve">Za obavljanje djelatnosti ugostiteljstva ovlaštenik dozvole na pomorskom dobru za </w:t>
      </w:r>
      <w:proofErr w:type="spellStart"/>
      <w:r w:rsidRPr="00D81E4D">
        <w:t>plažni</w:t>
      </w:r>
      <w:proofErr w:type="spellEnd"/>
      <w:r w:rsidRPr="00D81E4D">
        <w:t xml:space="preserve"> objekt mora ishoditi rješenje o minimalnim uvjetima pružanja usluga, sukladno posebnim propisima, i prema njima raditi te snositi troškove čišćenja. </w:t>
      </w:r>
    </w:p>
    <w:p w14:paraId="0F4A2246" w14:textId="4ABCDDA5" w:rsidR="003661FA" w:rsidRPr="00D81E4D" w:rsidRDefault="003661FA" w:rsidP="003661FA">
      <w:pPr>
        <w:ind w:firstLine="708"/>
        <w:jc w:val="both"/>
      </w:pPr>
      <w:r w:rsidRPr="00D81E4D">
        <w:t>Ugostiteljske štekate nije dozvoljeno izgraditi zidanjem ili nasipavanjem podloge</w:t>
      </w:r>
      <w:r w:rsidR="00504596">
        <w:t>,</w:t>
      </w:r>
      <w:r w:rsidRPr="00D81E4D">
        <w:t xml:space="preserve"> kao što nije dozvoljeno ni ukopavanjem mijenjati zatečenu podlogu. Ugostiteljski štekat može biti izrađen samo na montažno-demontažni način od drvene konstrukcije. </w:t>
      </w:r>
    </w:p>
    <w:p w14:paraId="2A1195FF" w14:textId="77777777" w:rsidR="003661FA" w:rsidRDefault="003661FA" w:rsidP="003661FA">
      <w:pPr>
        <w:tabs>
          <w:tab w:val="left" w:pos="426"/>
        </w:tabs>
        <w:suppressAutoHyphens/>
        <w:jc w:val="center"/>
      </w:pPr>
    </w:p>
    <w:p w14:paraId="7FB424CF" w14:textId="0B947327" w:rsidR="003661FA" w:rsidRDefault="00504596" w:rsidP="003661FA">
      <w:pPr>
        <w:tabs>
          <w:tab w:val="left" w:pos="426"/>
        </w:tabs>
        <w:suppressAutoHyphens/>
        <w:jc w:val="center"/>
      </w:pPr>
      <w:r>
        <w:t>Č</w:t>
      </w:r>
      <w:r w:rsidR="003661FA">
        <w:t>lanak 1</w:t>
      </w:r>
      <w:r w:rsidR="00F27143">
        <w:t>8</w:t>
      </w:r>
      <w:r w:rsidR="003661FA">
        <w:t>.</w:t>
      </w:r>
    </w:p>
    <w:p w14:paraId="3CF51CD9" w14:textId="3F66A54C" w:rsidR="003661FA" w:rsidRPr="00504596" w:rsidRDefault="003661FA" w:rsidP="003661FA">
      <w:pPr>
        <w:pStyle w:val="BEZINDENTACIJE"/>
        <w:spacing w:line="240" w:lineRule="auto"/>
        <w:ind w:firstLine="708"/>
        <w:rPr>
          <w:color w:val="FF0000"/>
        </w:rPr>
      </w:pPr>
      <w:r w:rsidRPr="00D81E4D">
        <w:rPr>
          <w:color w:val="auto"/>
        </w:rPr>
        <w:t xml:space="preserve">Kod obavljanja djelatnosti komercijalno-rekreacijskog sadržaja ovlaštenik dozvole mora koristiti </w:t>
      </w:r>
      <w:proofErr w:type="spellStart"/>
      <w:r w:rsidRPr="00D81E4D">
        <w:rPr>
          <w:color w:val="auto"/>
        </w:rPr>
        <w:t>plažne</w:t>
      </w:r>
      <w:proofErr w:type="spellEnd"/>
      <w:r w:rsidRPr="00D81E4D">
        <w:rPr>
          <w:color w:val="auto"/>
        </w:rPr>
        <w:t xml:space="preserve"> rekvizite (suncobrani, ležaljke i sl.) </w:t>
      </w:r>
      <w:r w:rsidRPr="008B432F">
        <w:rPr>
          <w:color w:val="auto"/>
        </w:rPr>
        <w:t xml:space="preserve">koji su </w:t>
      </w:r>
      <w:r w:rsidRPr="00D81E4D">
        <w:rPr>
          <w:color w:val="auto"/>
        </w:rPr>
        <w:t xml:space="preserve">kvalitetni, u ispravnom stanju, primjerenog izgleda te ne smiju ugrožavati njihove korisnike, kao ni ostale korisnike plaže. </w:t>
      </w:r>
    </w:p>
    <w:p w14:paraId="22609038" w14:textId="34F5B3E0" w:rsidR="003661FA" w:rsidRPr="008B432F" w:rsidRDefault="003661FA" w:rsidP="003661FA">
      <w:pPr>
        <w:pStyle w:val="BEZINDENTACIJE"/>
        <w:spacing w:line="240" w:lineRule="auto"/>
        <w:ind w:firstLine="708"/>
        <w:rPr>
          <w:color w:val="auto"/>
        </w:rPr>
      </w:pPr>
      <w:r w:rsidRPr="008B432F">
        <w:rPr>
          <w:color w:val="auto"/>
        </w:rPr>
        <w:t>Postavljeni rekviziti (ležaljke, suncobrani i sl.) ne smiju ometati korištenje plaže kao općeg dobra te se raspoređuju po plaži na način da se rekviziti jednog ovlaštenika dozvole na pomorskom dobru podjele na dvije grupe rekvizita, između kojih mora ostati koridor za nesmetani pristup svim korisnicima plaže</w:t>
      </w:r>
      <w:r w:rsidR="008B432F" w:rsidRPr="008B432F">
        <w:rPr>
          <w:color w:val="auto"/>
        </w:rPr>
        <w:t>.</w:t>
      </w:r>
      <w:r w:rsidRPr="008B432F">
        <w:rPr>
          <w:color w:val="auto"/>
        </w:rPr>
        <w:t xml:space="preserve"> </w:t>
      </w:r>
    </w:p>
    <w:p w14:paraId="6D897095" w14:textId="77777777" w:rsidR="003661FA" w:rsidRPr="00D81E4D" w:rsidRDefault="003661FA" w:rsidP="003661FA">
      <w:pPr>
        <w:pStyle w:val="BEZINDENTACIJE"/>
        <w:spacing w:line="240" w:lineRule="auto"/>
        <w:rPr>
          <w:color w:val="auto"/>
        </w:rPr>
      </w:pPr>
      <w:r w:rsidRPr="00D81E4D">
        <w:rPr>
          <w:color w:val="auto"/>
        </w:rPr>
        <w:tab/>
        <w:t>Ležaljke moraju biti udaljene od 2 do 4 metra od mora, dok ležaljke jednog ovlaštenika dozvole moraju biti udaljene najmanje 10 metara od ležaljki drugog ovlaštenika dozvole.</w:t>
      </w:r>
    </w:p>
    <w:p w14:paraId="4CB105D4" w14:textId="77777777" w:rsidR="003661FA" w:rsidRPr="00D81E4D" w:rsidRDefault="003661FA" w:rsidP="003661FA">
      <w:pPr>
        <w:pStyle w:val="BEZINDENTACIJE"/>
        <w:spacing w:line="240" w:lineRule="auto"/>
        <w:ind w:firstLine="708"/>
        <w:rPr>
          <w:rFonts w:eastAsia="Calibri"/>
          <w:color w:val="auto"/>
        </w:rPr>
      </w:pPr>
      <w:r w:rsidRPr="00D81E4D">
        <w:rPr>
          <w:rFonts w:eastAsia="Calibri"/>
          <w:color w:val="auto"/>
        </w:rPr>
        <w:t>Ležaljke i ostala oprema moraju biti složeni na jednom mjestu te se tek na zahtjev korisnika mogu postaviti na za to predviđeno mjesto na plaži.</w:t>
      </w:r>
    </w:p>
    <w:p w14:paraId="7DF3B4EE" w14:textId="77777777" w:rsidR="006964E7" w:rsidRPr="00F6505B" w:rsidRDefault="006964E7" w:rsidP="00F6505B"/>
    <w:p w14:paraId="52728B1C" w14:textId="155AE9FA" w:rsidR="00F6505B" w:rsidRPr="00D30E74" w:rsidRDefault="00F6505B" w:rsidP="00F6505B">
      <w:pPr>
        <w:jc w:val="center"/>
        <w:rPr>
          <w:bCs/>
          <w:szCs w:val="22"/>
        </w:rPr>
      </w:pPr>
      <w:r w:rsidRPr="00D30E74">
        <w:rPr>
          <w:bCs/>
          <w:szCs w:val="22"/>
        </w:rPr>
        <w:t>Članak 1</w:t>
      </w:r>
      <w:r w:rsidR="00D30E74" w:rsidRPr="00D30E74">
        <w:rPr>
          <w:bCs/>
          <w:szCs w:val="22"/>
        </w:rPr>
        <w:t>9</w:t>
      </w:r>
      <w:r w:rsidRPr="00D30E74">
        <w:rPr>
          <w:bCs/>
          <w:szCs w:val="22"/>
        </w:rPr>
        <w:t>.</w:t>
      </w:r>
    </w:p>
    <w:p w14:paraId="7A9D37DC" w14:textId="3D6BF82B" w:rsidR="00F6505B" w:rsidRPr="00F6505B" w:rsidRDefault="00504596" w:rsidP="00F6505B">
      <w:pPr>
        <w:ind w:firstLine="708"/>
        <w:jc w:val="both"/>
        <w:rPr>
          <w:szCs w:val="22"/>
        </w:rPr>
      </w:pPr>
      <w:r>
        <w:rPr>
          <w:szCs w:val="22"/>
        </w:rPr>
        <w:t>Općinski načelnik</w:t>
      </w:r>
      <w:r w:rsidR="00F6505B" w:rsidRPr="00F6505B">
        <w:rPr>
          <w:szCs w:val="22"/>
        </w:rPr>
        <w:t xml:space="preserve"> (u daljnjem tekstu: </w:t>
      </w:r>
      <w:r>
        <w:rPr>
          <w:szCs w:val="22"/>
        </w:rPr>
        <w:t>Načelnik</w:t>
      </w:r>
      <w:r w:rsidR="00F6505B" w:rsidRPr="00F6505B">
        <w:rPr>
          <w:szCs w:val="22"/>
        </w:rPr>
        <w:t>) objavljuje javni natječaj za dodjelu dozvola na pomorskom dobru do 1. veljače tekuće godine u „</w:t>
      </w:r>
      <w:r>
        <w:rPr>
          <w:szCs w:val="22"/>
        </w:rPr>
        <w:t>Glasniku Općine Tučepi</w:t>
      </w:r>
      <w:r w:rsidR="00F6505B" w:rsidRPr="00F6505B">
        <w:rPr>
          <w:szCs w:val="22"/>
        </w:rPr>
        <w:t xml:space="preserve">“, na oglasnoj ploči </w:t>
      </w:r>
      <w:r>
        <w:rPr>
          <w:szCs w:val="22"/>
        </w:rPr>
        <w:t>Općine</w:t>
      </w:r>
      <w:r w:rsidR="00F6505B" w:rsidRPr="00F6505B">
        <w:rPr>
          <w:szCs w:val="22"/>
        </w:rPr>
        <w:t xml:space="preserve">, na mrežnim stranicama </w:t>
      </w:r>
      <w:r>
        <w:rPr>
          <w:szCs w:val="22"/>
        </w:rPr>
        <w:t>Općine</w:t>
      </w:r>
      <w:r w:rsidR="00F6505B" w:rsidRPr="00F6505B">
        <w:rPr>
          <w:szCs w:val="22"/>
        </w:rPr>
        <w:t xml:space="preserve">, </w:t>
      </w:r>
      <w:hyperlink r:id="rId7" w:history="1">
        <w:r w:rsidRPr="002A7C3D">
          <w:rPr>
            <w:rStyle w:val="Hiperveza"/>
            <w:szCs w:val="22"/>
          </w:rPr>
          <w:t>www.tucepi.hr</w:t>
        </w:r>
      </w:hyperlink>
      <w:r w:rsidR="00F6505B" w:rsidRPr="00F6505B">
        <w:rPr>
          <w:szCs w:val="22"/>
        </w:rPr>
        <w:t xml:space="preserve">  i najmanje u jednom dnevnom glasilu.</w:t>
      </w:r>
    </w:p>
    <w:p w14:paraId="7C74F72B" w14:textId="77777777" w:rsidR="00F6505B" w:rsidRPr="00F6505B" w:rsidRDefault="00F6505B" w:rsidP="00F6505B">
      <w:pPr>
        <w:rPr>
          <w:szCs w:val="22"/>
        </w:rPr>
      </w:pPr>
    </w:p>
    <w:p w14:paraId="2E3B1D64" w14:textId="1DBB3A1C" w:rsidR="00F6505B" w:rsidRPr="00D30E74" w:rsidRDefault="00F6505B" w:rsidP="00D30E74">
      <w:pPr>
        <w:jc w:val="center"/>
        <w:rPr>
          <w:bCs/>
          <w:szCs w:val="22"/>
        </w:rPr>
      </w:pPr>
      <w:r w:rsidRPr="00D30E74">
        <w:rPr>
          <w:bCs/>
          <w:szCs w:val="22"/>
        </w:rPr>
        <w:t xml:space="preserve">Članak </w:t>
      </w:r>
      <w:r w:rsidR="00D30E74">
        <w:rPr>
          <w:bCs/>
          <w:szCs w:val="22"/>
        </w:rPr>
        <w:t>20</w:t>
      </w:r>
      <w:r w:rsidRPr="00D30E74">
        <w:rPr>
          <w:bCs/>
          <w:szCs w:val="22"/>
        </w:rPr>
        <w:t>.</w:t>
      </w:r>
    </w:p>
    <w:p w14:paraId="26292FF0" w14:textId="77777777" w:rsidR="00F6505B" w:rsidRPr="00F6505B" w:rsidRDefault="00F6505B" w:rsidP="00D30E74">
      <w:pPr>
        <w:ind w:firstLine="708"/>
        <w:jc w:val="both"/>
        <w:rPr>
          <w:szCs w:val="22"/>
        </w:rPr>
      </w:pPr>
      <w:r w:rsidRPr="00F6505B">
        <w:rPr>
          <w:szCs w:val="22"/>
        </w:rPr>
        <w:t>Javni natječaj se provodi prikupljanjem pisanih ponuda u zatvorenim omotnicama.</w:t>
      </w:r>
    </w:p>
    <w:p w14:paraId="276BCE27" w14:textId="30CC61B0" w:rsidR="00F6505B" w:rsidRDefault="00F6505B" w:rsidP="00BF7605">
      <w:pPr>
        <w:ind w:firstLine="708"/>
        <w:jc w:val="both"/>
        <w:rPr>
          <w:szCs w:val="22"/>
        </w:rPr>
      </w:pPr>
      <w:r w:rsidRPr="00F6505B">
        <w:rPr>
          <w:szCs w:val="22"/>
        </w:rPr>
        <w:t xml:space="preserve">Natječaj provodi </w:t>
      </w:r>
      <w:r w:rsidR="00344E32">
        <w:rPr>
          <w:szCs w:val="22"/>
        </w:rPr>
        <w:t>p</w:t>
      </w:r>
      <w:r w:rsidRPr="00F6505B">
        <w:rPr>
          <w:szCs w:val="22"/>
        </w:rPr>
        <w:t>ovjerenstvo</w:t>
      </w:r>
      <w:r w:rsidR="00BF7605">
        <w:rPr>
          <w:szCs w:val="22"/>
        </w:rPr>
        <w:t xml:space="preserve"> koje </w:t>
      </w:r>
      <w:r w:rsidR="00BF7605" w:rsidRPr="00F6505B">
        <w:rPr>
          <w:szCs w:val="22"/>
        </w:rPr>
        <w:t xml:space="preserve">čine tri člana </w:t>
      </w:r>
      <w:r w:rsidR="00BF7605" w:rsidRPr="008B432F">
        <w:rPr>
          <w:szCs w:val="22"/>
        </w:rPr>
        <w:t xml:space="preserve">te isti broj zamjenika, a </w:t>
      </w:r>
      <w:r w:rsidR="00BF7605">
        <w:rPr>
          <w:szCs w:val="22"/>
        </w:rPr>
        <w:t xml:space="preserve">koje imenuje </w:t>
      </w:r>
      <w:r w:rsidR="00504596">
        <w:rPr>
          <w:szCs w:val="22"/>
        </w:rPr>
        <w:t>Načelnik</w:t>
      </w:r>
      <w:r w:rsidR="00D30E74">
        <w:rPr>
          <w:szCs w:val="22"/>
        </w:rPr>
        <w:t>.</w:t>
      </w:r>
    </w:p>
    <w:p w14:paraId="25A61AAD" w14:textId="77777777" w:rsidR="00EF375D" w:rsidRPr="009D0C03" w:rsidRDefault="00EF375D" w:rsidP="00BF7605">
      <w:pPr>
        <w:ind w:firstLine="708"/>
        <w:jc w:val="both"/>
        <w:rPr>
          <w:b/>
          <w:bCs/>
          <w:szCs w:val="22"/>
        </w:rPr>
      </w:pPr>
    </w:p>
    <w:p w14:paraId="77B8B831" w14:textId="1F921A67" w:rsidR="00A06D5B" w:rsidRPr="00D30E74" w:rsidRDefault="00A06D5B" w:rsidP="00A06D5B">
      <w:pPr>
        <w:jc w:val="center"/>
        <w:rPr>
          <w:bCs/>
          <w:szCs w:val="22"/>
        </w:rPr>
      </w:pPr>
      <w:r w:rsidRPr="00D30E74">
        <w:rPr>
          <w:bCs/>
          <w:szCs w:val="22"/>
        </w:rPr>
        <w:t xml:space="preserve">Članak </w:t>
      </w:r>
      <w:r>
        <w:rPr>
          <w:bCs/>
          <w:szCs w:val="22"/>
        </w:rPr>
        <w:t>21</w:t>
      </w:r>
      <w:r w:rsidRPr="00D30E74">
        <w:rPr>
          <w:bCs/>
          <w:szCs w:val="22"/>
        </w:rPr>
        <w:t>.</w:t>
      </w:r>
    </w:p>
    <w:p w14:paraId="6F587BF0" w14:textId="52506877" w:rsidR="00F6505B" w:rsidRPr="00F6505B" w:rsidRDefault="00F6505B" w:rsidP="00A06D5B">
      <w:pPr>
        <w:ind w:firstLine="708"/>
        <w:jc w:val="both"/>
        <w:rPr>
          <w:rFonts w:eastAsia="Calibri"/>
          <w:szCs w:val="22"/>
          <w:lang w:eastAsia="en-US"/>
        </w:rPr>
      </w:pPr>
      <w:r w:rsidRPr="00F6505B">
        <w:rPr>
          <w:rFonts w:eastAsia="Calibri"/>
          <w:szCs w:val="22"/>
          <w:lang w:eastAsia="en-US"/>
        </w:rPr>
        <w:t xml:space="preserve">Najpovoljnijom ponudom smatrat će se ona ponuda koja, uz ispunjavanje uvjeta iz natječaja, sadrži najveći broj bodova prema kriterijima ocjenjivanja ponuda u natječaju iz članka </w:t>
      </w:r>
      <w:r w:rsidR="00B55E84">
        <w:rPr>
          <w:rFonts w:eastAsia="Calibri"/>
          <w:szCs w:val="22"/>
          <w:lang w:eastAsia="en-US"/>
        </w:rPr>
        <w:t>22</w:t>
      </w:r>
      <w:r w:rsidRPr="00F6505B">
        <w:rPr>
          <w:rFonts w:eastAsia="Calibri"/>
          <w:szCs w:val="22"/>
          <w:lang w:eastAsia="en-US"/>
        </w:rPr>
        <w:t>. ovoga Plana.</w:t>
      </w:r>
    </w:p>
    <w:p w14:paraId="309791B6" w14:textId="5792E829" w:rsidR="00F6505B" w:rsidRPr="00F6505B" w:rsidRDefault="00F6505B" w:rsidP="00B55E84">
      <w:pPr>
        <w:ind w:firstLine="708"/>
        <w:jc w:val="both"/>
        <w:rPr>
          <w:rFonts w:eastAsia="Calibri"/>
          <w:szCs w:val="22"/>
          <w:lang w:eastAsia="en-US"/>
        </w:rPr>
      </w:pPr>
      <w:r w:rsidRPr="00F6505B">
        <w:rPr>
          <w:rFonts w:eastAsia="Calibri"/>
          <w:szCs w:val="22"/>
          <w:lang w:eastAsia="en-US"/>
        </w:rPr>
        <w:t>U slučaju da dva ili više ponuditelja, koji ispunjavaju uvjete iz natječaja ostvare jednak broj bodova prema kriterijima ocjenjivanja, pravo prvenstva ima ponuditelj čija je ponuda ranije zaprimljena.</w:t>
      </w:r>
    </w:p>
    <w:p w14:paraId="41BDBFC5" w14:textId="77777777" w:rsidR="00F6505B" w:rsidRPr="00777AE2" w:rsidRDefault="00F6505B" w:rsidP="00B55E84">
      <w:pPr>
        <w:rPr>
          <w:rFonts w:eastAsia="Calibri"/>
          <w:lang w:eastAsia="en-US"/>
        </w:rPr>
      </w:pPr>
    </w:p>
    <w:p w14:paraId="2772BB70" w14:textId="3EB19286" w:rsidR="00F6505B" w:rsidRPr="00B55E84" w:rsidRDefault="00F6505B" w:rsidP="00B55E84">
      <w:pPr>
        <w:jc w:val="center"/>
        <w:rPr>
          <w:bCs/>
        </w:rPr>
      </w:pPr>
      <w:r w:rsidRPr="00B55E84">
        <w:rPr>
          <w:bCs/>
        </w:rPr>
        <w:lastRenderedPageBreak/>
        <w:t xml:space="preserve">Članak </w:t>
      </w:r>
      <w:r w:rsidR="00B55E84" w:rsidRPr="00B55E84">
        <w:rPr>
          <w:bCs/>
        </w:rPr>
        <w:t>22</w:t>
      </w:r>
      <w:r w:rsidRPr="00B55E84">
        <w:rPr>
          <w:bCs/>
        </w:rPr>
        <w:t>.</w:t>
      </w:r>
    </w:p>
    <w:p w14:paraId="0C7980B4" w14:textId="7948F393" w:rsidR="00F6505B" w:rsidRPr="00AD5B0C" w:rsidRDefault="00F6505B" w:rsidP="00B55E84">
      <w:pPr>
        <w:ind w:firstLine="708"/>
        <w:jc w:val="both"/>
      </w:pPr>
      <w:r w:rsidRPr="00AD5B0C">
        <w:t xml:space="preserve">Kriteriji ocjenjivanja ponuda u natječaju iz članka </w:t>
      </w:r>
      <w:r w:rsidR="0027329B" w:rsidRPr="00AD5B0C">
        <w:t>21</w:t>
      </w:r>
      <w:r w:rsidRPr="00AD5B0C">
        <w:t xml:space="preserve">. stavka </w:t>
      </w:r>
      <w:r w:rsidR="0027329B" w:rsidRPr="00AD5B0C">
        <w:t>1.</w:t>
      </w:r>
      <w:r w:rsidRPr="00AD5B0C">
        <w:t xml:space="preserve"> ovoga Plana utvrđuju se kako slijedi: </w:t>
      </w:r>
    </w:p>
    <w:p w14:paraId="1E6A8616" w14:textId="3C5B7EC9" w:rsidR="00A95707" w:rsidRPr="00B95A14" w:rsidRDefault="00F6505B" w:rsidP="00052625">
      <w:pPr>
        <w:pStyle w:val="Odlomakpopisa"/>
        <w:numPr>
          <w:ilvl w:val="0"/>
          <w:numId w:val="17"/>
        </w:numPr>
        <w:spacing w:line="240" w:lineRule="auto"/>
        <w:ind w:left="1276"/>
        <w:jc w:val="both"/>
        <w:rPr>
          <w:rFonts w:ascii="Times New Roman" w:hAnsi="Times New Roman"/>
          <w:sz w:val="24"/>
          <w:szCs w:val="24"/>
        </w:rPr>
      </w:pPr>
      <w:r w:rsidRPr="00B95A14">
        <w:rPr>
          <w:rFonts w:ascii="Times New Roman" w:hAnsi="Times New Roman"/>
          <w:sz w:val="24"/>
          <w:szCs w:val="24"/>
        </w:rPr>
        <w:t>ponuđeni iznos naknade za dozvolu na pomorskom dobru –</w:t>
      </w:r>
      <w:r w:rsidR="00CD0945" w:rsidRPr="00B95A14">
        <w:rPr>
          <w:rFonts w:ascii="Times New Roman" w:hAnsi="Times New Roman"/>
          <w:sz w:val="24"/>
          <w:szCs w:val="24"/>
        </w:rPr>
        <w:t xml:space="preserve"> </w:t>
      </w:r>
      <w:r w:rsidR="00A84EB2">
        <w:rPr>
          <w:rFonts w:ascii="Times New Roman" w:hAnsi="Times New Roman"/>
          <w:sz w:val="24"/>
          <w:szCs w:val="24"/>
        </w:rPr>
        <w:t>3</w:t>
      </w:r>
      <w:r w:rsidRPr="00B95A14">
        <w:rPr>
          <w:rFonts w:ascii="Times New Roman" w:hAnsi="Times New Roman"/>
          <w:sz w:val="24"/>
          <w:szCs w:val="24"/>
        </w:rPr>
        <w:t>0% ocjene ponude,</w:t>
      </w:r>
    </w:p>
    <w:p w14:paraId="59CEA049" w14:textId="6E6D4B3D" w:rsidR="00F6505B" w:rsidRDefault="005871E3" w:rsidP="00052625">
      <w:pPr>
        <w:pStyle w:val="Odlomakpopisa"/>
        <w:numPr>
          <w:ilvl w:val="0"/>
          <w:numId w:val="17"/>
        </w:numPr>
        <w:spacing w:line="240" w:lineRule="auto"/>
        <w:ind w:left="1276"/>
        <w:jc w:val="both"/>
        <w:rPr>
          <w:rFonts w:ascii="Times New Roman" w:hAnsi="Times New Roman"/>
          <w:sz w:val="24"/>
          <w:szCs w:val="24"/>
        </w:rPr>
      </w:pPr>
      <w:r w:rsidRPr="00B95A14">
        <w:rPr>
          <w:rFonts w:ascii="Times New Roman" w:eastAsiaTheme="minorEastAsia" w:hAnsi="Times New Roman"/>
          <w:sz w:val="24"/>
          <w:szCs w:val="24"/>
          <w14:ligatures w14:val="standardContextual"/>
        </w:rPr>
        <w:t xml:space="preserve">upotreba opreme i pratećih  instalacija i pružanje usluga koje </w:t>
      </w:r>
      <w:r w:rsidR="00A84EB2">
        <w:rPr>
          <w:rFonts w:ascii="Times New Roman" w:eastAsiaTheme="minorEastAsia" w:hAnsi="Times New Roman"/>
          <w:sz w:val="24"/>
          <w:szCs w:val="24"/>
          <w14:ligatures w14:val="standardContextual"/>
        </w:rPr>
        <w:t>na dobar i kvalitetan način uzimaju u obzir i sadrže specifičnosti i obilježja autentičnih kulturnih i prirodnih vrijednosti tog područja te koriste najviše estetske standarde – 10%</w:t>
      </w:r>
      <w:r w:rsidR="0089116A">
        <w:rPr>
          <w:rFonts w:ascii="Times New Roman" w:eastAsiaTheme="minorEastAsia" w:hAnsi="Times New Roman"/>
          <w:sz w:val="24"/>
          <w:szCs w:val="24"/>
          <w14:ligatures w14:val="standardContextual"/>
        </w:rPr>
        <w:t xml:space="preserve"> ocjene ponude</w:t>
      </w:r>
      <w:r w:rsidR="00A84EB2">
        <w:rPr>
          <w:rFonts w:ascii="Times New Roman" w:eastAsiaTheme="minorEastAsia" w:hAnsi="Times New Roman"/>
          <w:sz w:val="24"/>
          <w:szCs w:val="24"/>
          <w14:ligatures w14:val="standardContextual"/>
        </w:rPr>
        <w:t>,</w:t>
      </w:r>
    </w:p>
    <w:p w14:paraId="4A53A82A" w14:textId="16756D80" w:rsidR="00A84EB2" w:rsidRDefault="00A84EB2" w:rsidP="00052625">
      <w:pPr>
        <w:pStyle w:val="Odlomakpopisa"/>
        <w:numPr>
          <w:ilvl w:val="0"/>
          <w:numId w:val="17"/>
        </w:numPr>
        <w:spacing w:line="240" w:lineRule="auto"/>
        <w:ind w:left="1276"/>
        <w:jc w:val="both"/>
        <w:rPr>
          <w:rFonts w:ascii="Times New Roman" w:hAnsi="Times New Roman"/>
          <w:sz w:val="24"/>
          <w:szCs w:val="24"/>
        </w:rPr>
      </w:pPr>
      <w:r>
        <w:rPr>
          <w:rFonts w:ascii="Times New Roman" w:eastAsiaTheme="minorEastAsia" w:hAnsi="Times New Roman"/>
          <w:sz w:val="24"/>
          <w:szCs w:val="24"/>
          <w14:ligatures w14:val="standardContextual"/>
        </w:rPr>
        <w:t xml:space="preserve">upotreba opreme i pratećih instalacija i pružanje usluga koje koriste ekološki prihvatljive materijale </w:t>
      </w:r>
      <w:r>
        <w:rPr>
          <w:rFonts w:ascii="Times New Roman" w:hAnsi="Times New Roman"/>
          <w:sz w:val="24"/>
          <w:szCs w:val="24"/>
        </w:rPr>
        <w:t>– 10%</w:t>
      </w:r>
      <w:r w:rsidR="0089116A">
        <w:rPr>
          <w:rFonts w:ascii="Times New Roman" w:hAnsi="Times New Roman"/>
          <w:sz w:val="24"/>
          <w:szCs w:val="24"/>
        </w:rPr>
        <w:t xml:space="preserve"> ocjene ponude</w:t>
      </w:r>
      <w:r>
        <w:rPr>
          <w:rFonts w:ascii="Times New Roman" w:hAnsi="Times New Roman"/>
          <w:sz w:val="24"/>
          <w:szCs w:val="24"/>
        </w:rPr>
        <w:t>,</w:t>
      </w:r>
    </w:p>
    <w:p w14:paraId="6644A97C" w14:textId="2A814C5F" w:rsidR="00A84EB2" w:rsidRPr="00A84EB2" w:rsidRDefault="00A84EB2" w:rsidP="00052625">
      <w:pPr>
        <w:pStyle w:val="Odlomakpopisa"/>
        <w:numPr>
          <w:ilvl w:val="0"/>
          <w:numId w:val="17"/>
        </w:numPr>
        <w:spacing w:line="240" w:lineRule="auto"/>
        <w:ind w:left="1276"/>
        <w:jc w:val="both"/>
        <w:rPr>
          <w:rFonts w:ascii="Times New Roman" w:hAnsi="Times New Roman"/>
          <w:sz w:val="24"/>
          <w:szCs w:val="24"/>
        </w:rPr>
      </w:pPr>
      <w:r>
        <w:rPr>
          <w:rFonts w:ascii="Times New Roman" w:eastAsiaTheme="minorEastAsia" w:hAnsi="Times New Roman"/>
          <w:sz w:val="24"/>
          <w:szCs w:val="24"/>
          <w14:ligatures w14:val="standardContextual"/>
        </w:rPr>
        <w:t xml:space="preserve">upotreba opreme i pratećih instalacija i pružanje usluga koje su korisne za okoliš (sustav odvojenog prikupljanja otpada, </w:t>
      </w:r>
      <w:proofErr w:type="spellStart"/>
      <w:r>
        <w:rPr>
          <w:rFonts w:ascii="Times New Roman" w:eastAsiaTheme="minorEastAsia" w:hAnsi="Times New Roman"/>
          <w:sz w:val="24"/>
          <w:szCs w:val="24"/>
          <w14:ligatures w14:val="standardContextual"/>
        </w:rPr>
        <w:t>fitodepuracija</w:t>
      </w:r>
      <w:proofErr w:type="spellEnd"/>
      <w:r>
        <w:rPr>
          <w:rFonts w:ascii="Times New Roman" w:eastAsiaTheme="minorEastAsia" w:hAnsi="Times New Roman"/>
          <w:sz w:val="24"/>
          <w:szCs w:val="24"/>
          <w14:ligatures w14:val="standardContextual"/>
        </w:rPr>
        <w:t xml:space="preserve"> i sl.) – 10%</w:t>
      </w:r>
      <w:r w:rsidR="0089116A">
        <w:rPr>
          <w:rFonts w:ascii="Times New Roman" w:eastAsiaTheme="minorEastAsia" w:hAnsi="Times New Roman"/>
          <w:sz w:val="24"/>
          <w:szCs w:val="24"/>
          <w14:ligatures w14:val="standardContextual"/>
        </w:rPr>
        <w:t xml:space="preserve"> ocjene ponude</w:t>
      </w:r>
      <w:r>
        <w:rPr>
          <w:rFonts w:ascii="Times New Roman" w:eastAsiaTheme="minorEastAsia" w:hAnsi="Times New Roman"/>
          <w:sz w:val="24"/>
          <w:szCs w:val="24"/>
          <w14:ligatures w14:val="standardContextual"/>
        </w:rPr>
        <w:t>,</w:t>
      </w:r>
    </w:p>
    <w:p w14:paraId="06D2F072" w14:textId="169007D2" w:rsidR="00A84EB2" w:rsidRPr="00B95A14" w:rsidRDefault="00A84EB2" w:rsidP="00052625">
      <w:pPr>
        <w:pStyle w:val="Odlomakpopisa"/>
        <w:numPr>
          <w:ilvl w:val="0"/>
          <w:numId w:val="17"/>
        </w:numPr>
        <w:spacing w:line="240" w:lineRule="auto"/>
        <w:ind w:left="1276"/>
        <w:jc w:val="both"/>
        <w:rPr>
          <w:rFonts w:ascii="Times New Roman" w:hAnsi="Times New Roman"/>
          <w:sz w:val="24"/>
          <w:szCs w:val="24"/>
        </w:rPr>
      </w:pPr>
      <w:r>
        <w:rPr>
          <w:rFonts w:ascii="Times New Roman" w:eastAsiaTheme="minorEastAsia" w:hAnsi="Times New Roman"/>
          <w:sz w:val="24"/>
          <w:szCs w:val="24"/>
          <w14:ligatures w14:val="standardContextual"/>
        </w:rPr>
        <w:t>upotreba opreme i pratećih instalacija i pružanje usluga koje koriste materijale i predmete s certifikatom kvalitete prema europskim propisima – 10%</w:t>
      </w:r>
      <w:r w:rsidR="0089116A">
        <w:rPr>
          <w:rFonts w:ascii="Times New Roman" w:eastAsiaTheme="minorEastAsia" w:hAnsi="Times New Roman"/>
          <w:sz w:val="24"/>
          <w:szCs w:val="24"/>
          <w14:ligatures w14:val="standardContextual"/>
        </w:rPr>
        <w:t xml:space="preserve"> ocjene ponude</w:t>
      </w:r>
      <w:r>
        <w:rPr>
          <w:rFonts w:ascii="Times New Roman" w:eastAsiaTheme="minorEastAsia" w:hAnsi="Times New Roman"/>
          <w:sz w:val="24"/>
          <w:szCs w:val="24"/>
          <w14:ligatures w14:val="standardContextual"/>
        </w:rPr>
        <w:t xml:space="preserve">,  </w:t>
      </w:r>
    </w:p>
    <w:p w14:paraId="66E800FC" w14:textId="7C4B4D90" w:rsidR="00F6505B" w:rsidRPr="00B95A14" w:rsidRDefault="00F6505B" w:rsidP="00052625">
      <w:pPr>
        <w:pStyle w:val="Odlomakpopisa"/>
        <w:numPr>
          <w:ilvl w:val="0"/>
          <w:numId w:val="17"/>
        </w:numPr>
        <w:spacing w:line="240" w:lineRule="auto"/>
        <w:ind w:left="1276"/>
        <w:jc w:val="both"/>
        <w:rPr>
          <w:rFonts w:ascii="Times New Roman" w:hAnsi="Times New Roman"/>
          <w:sz w:val="24"/>
          <w:szCs w:val="24"/>
        </w:rPr>
      </w:pPr>
      <w:r w:rsidRPr="00B95A14">
        <w:rPr>
          <w:rFonts w:ascii="Times New Roman" w:hAnsi="Times New Roman"/>
          <w:sz w:val="24"/>
          <w:szCs w:val="24"/>
        </w:rPr>
        <w:t>vremensko razdoblje obavljanja djelatnosti temeljem dozvole (duži period obavljanja djelatnosti koji pospješuje izvansezonsku ponudu nosi veći broj bodova) –</w:t>
      </w:r>
      <w:r w:rsidR="00A84EB2">
        <w:rPr>
          <w:rFonts w:ascii="Times New Roman" w:hAnsi="Times New Roman"/>
          <w:sz w:val="24"/>
          <w:szCs w:val="24"/>
        </w:rPr>
        <w:t xml:space="preserve"> </w:t>
      </w:r>
      <w:r w:rsidRPr="00B95A14">
        <w:rPr>
          <w:rFonts w:ascii="Times New Roman" w:hAnsi="Times New Roman"/>
          <w:sz w:val="24"/>
          <w:szCs w:val="24"/>
        </w:rPr>
        <w:t>20% ocjene ponude,</w:t>
      </w:r>
    </w:p>
    <w:p w14:paraId="6D7AB609" w14:textId="02FC83A6" w:rsidR="00F6505B" w:rsidRPr="00B95A14" w:rsidRDefault="00F6505B" w:rsidP="00052625">
      <w:pPr>
        <w:pStyle w:val="Odlomakpopisa"/>
        <w:numPr>
          <w:ilvl w:val="0"/>
          <w:numId w:val="17"/>
        </w:numPr>
        <w:spacing w:line="240" w:lineRule="auto"/>
        <w:ind w:left="1276"/>
        <w:jc w:val="both"/>
        <w:rPr>
          <w:rFonts w:ascii="Times New Roman" w:hAnsi="Times New Roman"/>
          <w:sz w:val="24"/>
          <w:szCs w:val="24"/>
        </w:rPr>
      </w:pPr>
      <w:r w:rsidRPr="00B95A14">
        <w:rPr>
          <w:rFonts w:ascii="Times New Roman" w:hAnsi="Times New Roman"/>
          <w:sz w:val="24"/>
          <w:szCs w:val="24"/>
        </w:rPr>
        <w:t xml:space="preserve">prethodno iskustvo i dobro i odgovorno obavljanje djelatnosti, odnosno korištenje pomorskog dobra – najviše </w:t>
      </w:r>
      <w:r w:rsidR="00CD0945" w:rsidRPr="00B95A14">
        <w:rPr>
          <w:rFonts w:ascii="Times New Roman" w:hAnsi="Times New Roman"/>
          <w:sz w:val="24"/>
          <w:szCs w:val="24"/>
        </w:rPr>
        <w:t>10</w:t>
      </w:r>
      <w:r w:rsidRPr="00B95A14">
        <w:rPr>
          <w:rFonts w:ascii="Times New Roman" w:hAnsi="Times New Roman"/>
          <w:sz w:val="24"/>
          <w:szCs w:val="24"/>
        </w:rPr>
        <w:t>% ocjene ponude</w:t>
      </w:r>
      <w:r w:rsidR="00A84EB2">
        <w:rPr>
          <w:rFonts w:ascii="Times New Roman" w:hAnsi="Times New Roman"/>
          <w:sz w:val="24"/>
          <w:szCs w:val="24"/>
        </w:rPr>
        <w:t>.</w:t>
      </w:r>
    </w:p>
    <w:p w14:paraId="65A74CB5" w14:textId="0AF083A2" w:rsidR="00F6505B" w:rsidRPr="00777AE2" w:rsidRDefault="00F6505B" w:rsidP="00EF4A94">
      <w:pPr>
        <w:jc w:val="center"/>
      </w:pPr>
      <w:r w:rsidRPr="00777AE2">
        <w:t xml:space="preserve">Članak </w:t>
      </w:r>
      <w:r w:rsidR="00640F9B">
        <w:t>23</w:t>
      </w:r>
      <w:r w:rsidRPr="00777AE2">
        <w:t>.</w:t>
      </w:r>
    </w:p>
    <w:p w14:paraId="4911DC9B" w14:textId="77777777" w:rsidR="0027419F" w:rsidRDefault="00F6505B" w:rsidP="0027419F">
      <w:pPr>
        <w:ind w:firstLine="708"/>
        <w:jc w:val="both"/>
      </w:pPr>
      <w:r w:rsidRPr="00777AE2">
        <w:t xml:space="preserve">Tekst natječaja iz članka </w:t>
      </w:r>
      <w:r w:rsidR="004927DC">
        <w:t>20</w:t>
      </w:r>
      <w:r w:rsidRPr="00777AE2">
        <w:t>. ovoga Plana mora sadržavati sljedeće:</w:t>
      </w:r>
    </w:p>
    <w:p w14:paraId="63AE1600" w14:textId="1F091C39" w:rsidR="005E4900" w:rsidRPr="0027419F" w:rsidRDefault="0027419F" w:rsidP="0027419F">
      <w:pPr>
        <w:pStyle w:val="Odlomakpopisa"/>
        <w:numPr>
          <w:ilvl w:val="0"/>
          <w:numId w:val="23"/>
        </w:numPr>
        <w:spacing w:line="240" w:lineRule="auto"/>
        <w:ind w:left="1418" w:hanging="425"/>
        <w:jc w:val="both"/>
        <w:rPr>
          <w:rFonts w:ascii="Times New Roman" w:hAnsi="Times New Roman"/>
          <w:sz w:val="24"/>
          <w:szCs w:val="24"/>
        </w:rPr>
      </w:pPr>
      <w:r w:rsidRPr="0027419F">
        <w:rPr>
          <w:rFonts w:ascii="Times New Roman" w:hAnsi="Times New Roman"/>
          <w:bCs/>
          <w:sz w:val="24"/>
          <w:szCs w:val="24"/>
        </w:rPr>
        <w:t>o</w:t>
      </w:r>
      <w:r w:rsidR="00EE0D16" w:rsidRPr="0027419F">
        <w:rPr>
          <w:rFonts w:ascii="Times New Roman" w:hAnsi="Times New Roman"/>
          <w:bCs/>
          <w:sz w:val="24"/>
          <w:szCs w:val="24"/>
        </w:rPr>
        <w:t>dredbu da se d</w:t>
      </w:r>
      <w:r w:rsidR="005E4900" w:rsidRPr="0027419F">
        <w:rPr>
          <w:rFonts w:ascii="Times New Roman" w:hAnsi="Times New Roman"/>
          <w:bCs/>
          <w:sz w:val="24"/>
          <w:szCs w:val="24"/>
        </w:rPr>
        <w:t xml:space="preserve">ozvola na pomorskom dobru može dati </w:t>
      </w:r>
      <w:r>
        <w:rPr>
          <w:rFonts w:ascii="Times New Roman" w:hAnsi="Times New Roman"/>
          <w:bCs/>
          <w:sz w:val="24"/>
          <w:szCs w:val="24"/>
        </w:rPr>
        <w:t xml:space="preserve">samo </w:t>
      </w:r>
      <w:r w:rsidR="005E4900" w:rsidRPr="0027419F">
        <w:rPr>
          <w:rFonts w:ascii="Times New Roman" w:hAnsi="Times New Roman"/>
          <w:bCs/>
          <w:sz w:val="24"/>
          <w:szCs w:val="24"/>
        </w:rPr>
        <w:t xml:space="preserve">gospodarskom subjektu koji je registriran za obavljanje gospodarske djelatnosti za koju </w:t>
      </w:r>
      <w:r w:rsidR="00EE0D16" w:rsidRPr="0027419F">
        <w:rPr>
          <w:rFonts w:ascii="Times New Roman" w:hAnsi="Times New Roman"/>
          <w:bCs/>
          <w:sz w:val="24"/>
          <w:szCs w:val="24"/>
        </w:rPr>
        <w:t>ponosi ponudu</w:t>
      </w:r>
      <w:r w:rsidR="00254D88">
        <w:rPr>
          <w:rFonts w:ascii="Times New Roman" w:hAnsi="Times New Roman"/>
          <w:bCs/>
          <w:sz w:val="24"/>
          <w:szCs w:val="24"/>
        </w:rPr>
        <w:t>,</w:t>
      </w:r>
    </w:p>
    <w:p w14:paraId="6E76AA14" w14:textId="1643EE2E" w:rsidR="00F6505B" w:rsidRPr="0027419F" w:rsidRDefault="00F6505B" w:rsidP="0027419F">
      <w:pPr>
        <w:pStyle w:val="Odlomakpopisa"/>
        <w:numPr>
          <w:ilvl w:val="0"/>
          <w:numId w:val="23"/>
        </w:numPr>
        <w:spacing w:line="240" w:lineRule="auto"/>
        <w:ind w:left="1418" w:hanging="425"/>
        <w:jc w:val="both"/>
        <w:rPr>
          <w:rFonts w:ascii="Times New Roman" w:hAnsi="Times New Roman"/>
          <w:sz w:val="24"/>
          <w:szCs w:val="24"/>
        </w:rPr>
      </w:pPr>
      <w:r w:rsidRPr="0027419F">
        <w:rPr>
          <w:rFonts w:ascii="Times New Roman" w:hAnsi="Times New Roman"/>
          <w:sz w:val="24"/>
          <w:szCs w:val="24"/>
        </w:rPr>
        <w:t>oznaku lokacije</w:t>
      </w:r>
      <w:r w:rsidR="00FF5601">
        <w:rPr>
          <w:rFonts w:ascii="Times New Roman" w:hAnsi="Times New Roman"/>
          <w:sz w:val="24"/>
          <w:szCs w:val="24"/>
        </w:rPr>
        <w:t xml:space="preserve">, djelatnosti </w:t>
      </w:r>
      <w:r w:rsidR="00C5321B">
        <w:rPr>
          <w:rFonts w:ascii="Times New Roman" w:hAnsi="Times New Roman"/>
          <w:sz w:val="24"/>
          <w:szCs w:val="24"/>
        </w:rPr>
        <w:t>i</w:t>
      </w:r>
      <w:r w:rsidR="00FF5601">
        <w:rPr>
          <w:rFonts w:ascii="Times New Roman" w:hAnsi="Times New Roman"/>
          <w:sz w:val="24"/>
          <w:szCs w:val="24"/>
        </w:rPr>
        <w:t xml:space="preserve"> sredstva </w:t>
      </w:r>
      <w:r w:rsidR="00C5321B" w:rsidRPr="0027419F">
        <w:rPr>
          <w:rFonts w:ascii="Times New Roman" w:hAnsi="Times New Roman"/>
          <w:sz w:val="24"/>
          <w:szCs w:val="24"/>
        </w:rPr>
        <w:t>za koji se izdaje dozvola na pomorskom dobru</w:t>
      </w:r>
      <w:r w:rsidR="009F306C">
        <w:rPr>
          <w:rFonts w:ascii="Times New Roman" w:hAnsi="Times New Roman"/>
          <w:sz w:val="24"/>
          <w:szCs w:val="24"/>
        </w:rPr>
        <w:t xml:space="preserve"> te broj dozvola i rok na koji se izdaju</w:t>
      </w:r>
      <w:r w:rsidR="00AB0407">
        <w:rPr>
          <w:rFonts w:ascii="Times New Roman" w:hAnsi="Times New Roman"/>
          <w:sz w:val="24"/>
          <w:szCs w:val="24"/>
        </w:rPr>
        <w:t xml:space="preserve">, </w:t>
      </w:r>
    </w:p>
    <w:p w14:paraId="5967A119" w14:textId="076B17CF" w:rsidR="00F6505B" w:rsidRPr="0027419F" w:rsidRDefault="00F6505B" w:rsidP="0027419F">
      <w:pPr>
        <w:pStyle w:val="Odlomakpopisa"/>
        <w:numPr>
          <w:ilvl w:val="0"/>
          <w:numId w:val="23"/>
        </w:numPr>
        <w:spacing w:line="240" w:lineRule="auto"/>
        <w:ind w:left="1418" w:hanging="425"/>
        <w:jc w:val="both"/>
        <w:rPr>
          <w:rFonts w:ascii="Times New Roman" w:hAnsi="Times New Roman"/>
          <w:sz w:val="24"/>
          <w:szCs w:val="24"/>
        </w:rPr>
      </w:pPr>
      <w:r w:rsidRPr="0027419F">
        <w:rPr>
          <w:rFonts w:ascii="Times New Roman" w:hAnsi="Times New Roman"/>
          <w:sz w:val="24"/>
          <w:szCs w:val="24"/>
        </w:rPr>
        <w:t>početni iznos naknade za dozvolu na pomorskom dobru,</w:t>
      </w:r>
    </w:p>
    <w:p w14:paraId="17C0D564" w14:textId="1F943553" w:rsidR="00F6505B" w:rsidRPr="0027419F" w:rsidRDefault="00F6505B" w:rsidP="0027419F">
      <w:pPr>
        <w:pStyle w:val="Odlomakpopisa"/>
        <w:numPr>
          <w:ilvl w:val="0"/>
          <w:numId w:val="23"/>
        </w:numPr>
        <w:spacing w:line="240" w:lineRule="auto"/>
        <w:ind w:left="1418" w:hanging="425"/>
        <w:jc w:val="both"/>
        <w:rPr>
          <w:rFonts w:ascii="Times New Roman" w:hAnsi="Times New Roman"/>
          <w:sz w:val="24"/>
          <w:szCs w:val="24"/>
        </w:rPr>
      </w:pPr>
      <w:r w:rsidRPr="0027419F">
        <w:rPr>
          <w:rFonts w:ascii="Times New Roman" w:hAnsi="Times New Roman"/>
          <w:sz w:val="24"/>
          <w:szCs w:val="24"/>
        </w:rPr>
        <w:t>iznos i vrstu jamstva za ozbiljnost ponude kojeg treba dostaviti svaki ponuditelj, kao i podatke o računu u korist kojeg se uplaćuje jamstvo,</w:t>
      </w:r>
    </w:p>
    <w:p w14:paraId="5BC72A34" w14:textId="7AC5A687" w:rsidR="00F6505B" w:rsidRPr="0027419F" w:rsidRDefault="00F6505B" w:rsidP="0027419F">
      <w:pPr>
        <w:pStyle w:val="Odlomakpopisa"/>
        <w:numPr>
          <w:ilvl w:val="0"/>
          <w:numId w:val="23"/>
        </w:numPr>
        <w:spacing w:line="240" w:lineRule="auto"/>
        <w:ind w:left="1418" w:hanging="425"/>
        <w:jc w:val="both"/>
        <w:rPr>
          <w:rFonts w:ascii="Times New Roman" w:hAnsi="Times New Roman"/>
          <w:sz w:val="24"/>
          <w:szCs w:val="24"/>
        </w:rPr>
      </w:pPr>
      <w:r w:rsidRPr="0027419F">
        <w:rPr>
          <w:rFonts w:ascii="Times New Roman" w:hAnsi="Times New Roman"/>
          <w:sz w:val="24"/>
          <w:szCs w:val="24"/>
        </w:rPr>
        <w:t>rok za podnošenje ponude na natječaj,</w:t>
      </w:r>
    </w:p>
    <w:p w14:paraId="0609B45E" w14:textId="4D1F325F" w:rsidR="00F6505B" w:rsidRPr="0027419F" w:rsidRDefault="00F6505B" w:rsidP="0027419F">
      <w:pPr>
        <w:pStyle w:val="Odlomakpopisa"/>
        <w:numPr>
          <w:ilvl w:val="0"/>
          <w:numId w:val="23"/>
        </w:numPr>
        <w:spacing w:line="240" w:lineRule="auto"/>
        <w:ind w:left="1418" w:hanging="425"/>
        <w:jc w:val="both"/>
        <w:rPr>
          <w:rFonts w:ascii="Times New Roman" w:hAnsi="Times New Roman"/>
          <w:sz w:val="24"/>
          <w:szCs w:val="24"/>
        </w:rPr>
      </w:pPr>
      <w:r w:rsidRPr="0027419F">
        <w:rPr>
          <w:rFonts w:ascii="Times New Roman" w:hAnsi="Times New Roman"/>
          <w:sz w:val="24"/>
          <w:szCs w:val="24"/>
        </w:rPr>
        <w:t>naznaku da se najpovoljnijom ponudom smatra ona ponuda koja uz ispunjavanje uvjeta iz natječaja ostvari najveći broj bodova prema kriterijima ocjenjivanja ponuda u natječaju,</w:t>
      </w:r>
    </w:p>
    <w:p w14:paraId="3D5931F8" w14:textId="42EC4C3B" w:rsidR="00F6505B" w:rsidRPr="00281494" w:rsidRDefault="00F6505B" w:rsidP="0027419F">
      <w:pPr>
        <w:pStyle w:val="Odlomakpopisa"/>
        <w:numPr>
          <w:ilvl w:val="0"/>
          <w:numId w:val="23"/>
        </w:numPr>
        <w:spacing w:line="240" w:lineRule="auto"/>
        <w:ind w:left="1418" w:hanging="425"/>
        <w:jc w:val="both"/>
        <w:rPr>
          <w:rFonts w:ascii="Times New Roman" w:hAnsi="Times New Roman"/>
          <w:sz w:val="24"/>
          <w:szCs w:val="24"/>
        </w:rPr>
      </w:pPr>
      <w:r w:rsidRPr="0089116A">
        <w:rPr>
          <w:rFonts w:ascii="Times New Roman" w:hAnsi="Times New Roman"/>
          <w:sz w:val="24"/>
          <w:szCs w:val="24"/>
        </w:rPr>
        <w:t xml:space="preserve">obvezu ponuditelja da dostavi instrumente osiguranja naplate naknade za dozvolu na pomorskom dobru, </w:t>
      </w:r>
      <w:r w:rsidRPr="00281494">
        <w:rPr>
          <w:rFonts w:ascii="Times New Roman" w:hAnsi="Times New Roman"/>
          <w:sz w:val="24"/>
          <w:szCs w:val="24"/>
        </w:rPr>
        <w:t xml:space="preserve">za naknadu štete koja može nastati zbog neispunjenja obveza iz dozvole na pomorskom dobru te za korištenje dozvole na pomorskom dobru preko mjere, </w:t>
      </w:r>
    </w:p>
    <w:p w14:paraId="21DEDD4C" w14:textId="7EB6E3C0" w:rsidR="00F6505B" w:rsidRPr="0089116A" w:rsidRDefault="00F6505B" w:rsidP="0027419F">
      <w:pPr>
        <w:pStyle w:val="Odlomakpopisa"/>
        <w:numPr>
          <w:ilvl w:val="0"/>
          <w:numId w:val="23"/>
        </w:numPr>
        <w:spacing w:line="240" w:lineRule="auto"/>
        <w:ind w:left="1418" w:hanging="425"/>
        <w:jc w:val="both"/>
        <w:rPr>
          <w:rFonts w:ascii="Times New Roman" w:hAnsi="Times New Roman"/>
          <w:sz w:val="24"/>
          <w:szCs w:val="24"/>
        </w:rPr>
      </w:pPr>
      <w:r w:rsidRPr="0089116A">
        <w:rPr>
          <w:rFonts w:ascii="Times New Roman" w:hAnsi="Times New Roman"/>
          <w:sz w:val="24"/>
          <w:szCs w:val="24"/>
        </w:rPr>
        <w:t>odredbu da na natječaju ne može sudjelovati ponuditelj:</w:t>
      </w:r>
    </w:p>
    <w:p w14:paraId="7DDC7D27" w14:textId="2A386067" w:rsidR="00F6505B" w:rsidRPr="003515DA" w:rsidRDefault="00F6505B" w:rsidP="00EF4A94">
      <w:pPr>
        <w:pStyle w:val="Odlomakpopisa"/>
        <w:numPr>
          <w:ilvl w:val="0"/>
          <w:numId w:val="20"/>
        </w:numPr>
        <w:spacing w:line="240" w:lineRule="auto"/>
        <w:ind w:left="1985"/>
        <w:jc w:val="both"/>
        <w:rPr>
          <w:rFonts w:ascii="Times New Roman" w:hAnsi="Times New Roman"/>
          <w:sz w:val="24"/>
          <w:szCs w:val="24"/>
        </w:rPr>
      </w:pPr>
      <w:r w:rsidRPr="003515DA">
        <w:rPr>
          <w:rFonts w:ascii="Times New Roman" w:hAnsi="Times New Roman"/>
          <w:sz w:val="24"/>
          <w:szCs w:val="24"/>
        </w:rPr>
        <w:t>koji je koristio pomorsko dobro  bez valjane pravne osnove i/ili uzrokovao štetu na pomorskom dobru,</w:t>
      </w:r>
    </w:p>
    <w:p w14:paraId="0EBA4B7D" w14:textId="6341E6FD" w:rsidR="00F6505B" w:rsidRPr="003515DA" w:rsidRDefault="00F6505B" w:rsidP="00EF4A94">
      <w:pPr>
        <w:pStyle w:val="Odlomakpopisa"/>
        <w:numPr>
          <w:ilvl w:val="0"/>
          <w:numId w:val="20"/>
        </w:numPr>
        <w:spacing w:line="240" w:lineRule="auto"/>
        <w:ind w:left="1985"/>
        <w:jc w:val="both"/>
        <w:rPr>
          <w:rFonts w:ascii="Times New Roman" w:hAnsi="Times New Roman"/>
          <w:sz w:val="24"/>
          <w:szCs w:val="24"/>
        </w:rPr>
      </w:pPr>
      <w:r w:rsidRPr="003515DA">
        <w:rPr>
          <w:rFonts w:ascii="Times New Roman" w:hAnsi="Times New Roman"/>
          <w:sz w:val="24"/>
          <w:szCs w:val="24"/>
        </w:rPr>
        <w:t>koji ima dospjelih obveza temeljem javnih davanja,</w:t>
      </w:r>
    </w:p>
    <w:p w14:paraId="1BEEB9E0" w14:textId="32BB2965" w:rsidR="00F6505B" w:rsidRPr="003515DA" w:rsidRDefault="00F6505B" w:rsidP="00EF4A94">
      <w:pPr>
        <w:pStyle w:val="Odlomakpopisa"/>
        <w:numPr>
          <w:ilvl w:val="0"/>
          <w:numId w:val="20"/>
        </w:numPr>
        <w:spacing w:line="240" w:lineRule="auto"/>
        <w:ind w:left="1985"/>
        <w:jc w:val="both"/>
        <w:rPr>
          <w:rFonts w:ascii="Times New Roman" w:hAnsi="Times New Roman"/>
          <w:bCs/>
          <w:sz w:val="24"/>
          <w:szCs w:val="24"/>
        </w:rPr>
      </w:pPr>
      <w:r w:rsidRPr="003515DA">
        <w:rPr>
          <w:rFonts w:ascii="Times New Roman" w:hAnsi="Times New Roman"/>
          <w:sz w:val="24"/>
          <w:szCs w:val="24"/>
        </w:rPr>
        <w:t xml:space="preserve">koji ima nepodmiren dug prema </w:t>
      </w:r>
      <w:r w:rsidR="002052A2">
        <w:rPr>
          <w:rFonts w:ascii="Times New Roman" w:hAnsi="Times New Roman"/>
          <w:sz w:val="24"/>
          <w:szCs w:val="24"/>
        </w:rPr>
        <w:t>Općini</w:t>
      </w:r>
      <w:r w:rsidRPr="003515DA">
        <w:rPr>
          <w:rFonts w:ascii="Times New Roman" w:hAnsi="Times New Roman"/>
          <w:sz w:val="24"/>
          <w:szCs w:val="24"/>
        </w:rPr>
        <w:t xml:space="preserve"> po bilo kojem osnovu, osim ako je sa </w:t>
      </w:r>
      <w:r w:rsidR="002052A2">
        <w:rPr>
          <w:rFonts w:ascii="Times New Roman" w:hAnsi="Times New Roman"/>
          <w:sz w:val="24"/>
          <w:szCs w:val="24"/>
        </w:rPr>
        <w:t>Općin</w:t>
      </w:r>
      <w:r w:rsidRPr="003515DA">
        <w:rPr>
          <w:rFonts w:ascii="Times New Roman" w:hAnsi="Times New Roman"/>
          <w:sz w:val="24"/>
          <w:szCs w:val="24"/>
        </w:rPr>
        <w:t xml:space="preserve">om regulirao plaćanje duga ili kada ponuditelj istodobno prema </w:t>
      </w:r>
      <w:r w:rsidR="002052A2">
        <w:rPr>
          <w:rFonts w:ascii="Times New Roman" w:hAnsi="Times New Roman"/>
          <w:sz w:val="24"/>
          <w:szCs w:val="24"/>
        </w:rPr>
        <w:t>Općini</w:t>
      </w:r>
      <w:r w:rsidRPr="003515DA">
        <w:rPr>
          <w:rFonts w:ascii="Times New Roman" w:hAnsi="Times New Roman"/>
          <w:sz w:val="24"/>
          <w:szCs w:val="24"/>
        </w:rPr>
        <w:t xml:space="preserve"> ima dospjelo nepodmireno potraživanje u iznosu koji je jednak ili veći od duga ponuditelja</w:t>
      </w:r>
      <w:r w:rsidR="009B6335" w:rsidRPr="003515DA">
        <w:rPr>
          <w:rFonts w:ascii="Times New Roman" w:hAnsi="Times New Roman"/>
          <w:sz w:val="24"/>
          <w:szCs w:val="24"/>
        </w:rPr>
        <w:t>,</w:t>
      </w:r>
    </w:p>
    <w:p w14:paraId="0F590396" w14:textId="4364846D" w:rsidR="009B6335" w:rsidRPr="003515DA" w:rsidRDefault="009B6335" w:rsidP="00EF4A94">
      <w:pPr>
        <w:pStyle w:val="Odlomakpopisa"/>
        <w:numPr>
          <w:ilvl w:val="0"/>
          <w:numId w:val="20"/>
        </w:numPr>
        <w:spacing w:line="240" w:lineRule="auto"/>
        <w:ind w:left="1985"/>
        <w:jc w:val="both"/>
        <w:rPr>
          <w:rFonts w:ascii="Times New Roman" w:hAnsi="Times New Roman"/>
          <w:bCs/>
          <w:sz w:val="24"/>
          <w:szCs w:val="24"/>
        </w:rPr>
      </w:pPr>
      <w:r w:rsidRPr="003515DA">
        <w:rPr>
          <w:rFonts w:ascii="Times New Roman" w:hAnsi="Times New Roman"/>
          <w:sz w:val="24"/>
          <w:szCs w:val="24"/>
        </w:rPr>
        <w:t xml:space="preserve">koji ima nepodmiren dug prema </w:t>
      </w:r>
      <w:r w:rsidR="002052A2">
        <w:rPr>
          <w:rFonts w:ascii="Times New Roman" w:hAnsi="Times New Roman"/>
          <w:sz w:val="24"/>
          <w:szCs w:val="24"/>
        </w:rPr>
        <w:t>„Tučepi“</w:t>
      </w:r>
      <w:r w:rsidRPr="003515DA">
        <w:rPr>
          <w:rFonts w:ascii="Times New Roman" w:hAnsi="Times New Roman"/>
          <w:sz w:val="24"/>
          <w:szCs w:val="24"/>
        </w:rPr>
        <w:t xml:space="preserve"> d.o.o.</w:t>
      </w:r>
      <w:r w:rsidR="00C51A57">
        <w:rPr>
          <w:rFonts w:ascii="Times New Roman" w:hAnsi="Times New Roman"/>
          <w:sz w:val="24"/>
          <w:szCs w:val="24"/>
        </w:rPr>
        <w:t xml:space="preserve"> za komunalne djelatnosti.</w:t>
      </w:r>
    </w:p>
    <w:p w14:paraId="305D9A72" w14:textId="77777777" w:rsidR="00F6505B" w:rsidRPr="00777AE2" w:rsidRDefault="00F6505B" w:rsidP="00EF4A94">
      <w:pPr>
        <w:ind w:firstLine="708"/>
        <w:jc w:val="both"/>
      </w:pPr>
      <w:r w:rsidRPr="00777AE2">
        <w:t xml:space="preserve">Tekst natječaja može sadržavati i druge uvjete i podatke u svezi davanja dozvole na pomorskom dobru. </w:t>
      </w:r>
    </w:p>
    <w:p w14:paraId="11FAD99D" w14:textId="77777777" w:rsidR="00F6505B" w:rsidRPr="00777AE2" w:rsidRDefault="00F6505B" w:rsidP="00F6505B">
      <w:pPr>
        <w:jc w:val="both"/>
        <w:rPr>
          <w:rFonts w:ascii="Arial" w:hAnsi="Arial" w:cs="Arial"/>
          <w:szCs w:val="22"/>
        </w:rPr>
      </w:pPr>
    </w:p>
    <w:p w14:paraId="5F7B197A" w14:textId="40643449" w:rsidR="00F6505B" w:rsidRPr="00777AE2" w:rsidRDefault="00F6505B" w:rsidP="00AF4B71">
      <w:pPr>
        <w:jc w:val="center"/>
      </w:pPr>
      <w:r w:rsidRPr="00777AE2">
        <w:t xml:space="preserve">Članak </w:t>
      </w:r>
      <w:r w:rsidR="00AF0846">
        <w:t>24</w:t>
      </w:r>
      <w:r w:rsidRPr="00777AE2">
        <w:t>.</w:t>
      </w:r>
    </w:p>
    <w:p w14:paraId="14397531" w14:textId="6D731809" w:rsidR="00F6505B" w:rsidRPr="00777AE2" w:rsidRDefault="00F6505B" w:rsidP="00AF4B71">
      <w:pPr>
        <w:ind w:firstLine="708"/>
        <w:jc w:val="both"/>
      </w:pPr>
      <w:r w:rsidRPr="00777AE2">
        <w:t xml:space="preserve">Instrumenti osiguranja iz članka </w:t>
      </w:r>
      <w:r w:rsidR="00AF4B71">
        <w:t>23</w:t>
      </w:r>
      <w:r w:rsidRPr="00777AE2">
        <w:t xml:space="preserve">. stavka 1. podstavka </w:t>
      </w:r>
      <w:r w:rsidR="00281494">
        <w:t>7</w:t>
      </w:r>
      <w:r w:rsidRPr="00777AE2">
        <w:t xml:space="preserve">. su: </w:t>
      </w:r>
    </w:p>
    <w:p w14:paraId="7B518C20" w14:textId="00C38230" w:rsidR="00F6505B" w:rsidRPr="00AF4B71" w:rsidRDefault="00F6505B" w:rsidP="00AF4B71">
      <w:pPr>
        <w:pStyle w:val="Odlomakpopisa"/>
        <w:numPr>
          <w:ilvl w:val="0"/>
          <w:numId w:val="21"/>
        </w:numPr>
        <w:spacing w:line="240" w:lineRule="auto"/>
        <w:ind w:left="1418"/>
        <w:jc w:val="both"/>
        <w:rPr>
          <w:rFonts w:ascii="Times New Roman" w:hAnsi="Times New Roman"/>
          <w:sz w:val="24"/>
          <w:szCs w:val="24"/>
        </w:rPr>
      </w:pPr>
      <w:r w:rsidRPr="00AF4B71">
        <w:rPr>
          <w:rFonts w:ascii="Times New Roman" w:hAnsi="Times New Roman"/>
          <w:sz w:val="24"/>
          <w:szCs w:val="24"/>
        </w:rPr>
        <w:lastRenderedPageBreak/>
        <w:t xml:space="preserve">izjava kojom se daje suglasnost </w:t>
      </w:r>
      <w:r w:rsidRPr="00281494">
        <w:rPr>
          <w:rFonts w:ascii="Times New Roman" w:hAnsi="Times New Roman"/>
          <w:sz w:val="24"/>
          <w:szCs w:val="24"/>
        </w:rPr>
        <w:t>pomorskom</w:t>
      </w:r>
      <w:r w:rsidRPr="00AF4B71">
        <w:rPr>
          <w:rFonts w:ascii="Times New Roman" w:hAnsi="Times New Roman"/>
          <w:sz w:val="24"/>
          <w:szCs w:val="24"/>
        </w:rPr>
        <w:t xml:space="preserve"> redaru za uklanjanje i odvoz na deponij svih predmeta i stvari bez provedenog upravnog postupka, ukoliko se nalaze izvan odobrene lokacije</w:t>
      </w:r>
      <w:r w:rsidR="00014AD3">
        <w:rPr>
          <w:rFonts w:ascii="Times New Roman" w:hAnsi="Times New Roman"/>
          <w:sz w:val="24"/>
          <w:szCs w:val="24"/>
        </w:rPr>
        <w:t xml:space="preserve"> i/ili ako se nalaze na lokaciji</w:t>
      </w:r>
      <w:r w:rsidR="007F547D">
        <w:rPr>
          <w:rFonts w:ascii="Times New Roman" w:hAnsi="Times New Roman"/>
          <w:sz w:val="24"/>
          <w:szCs w:val="24"/>
        </w:rPr>
        <w:t xml:space="preserve"> nakon isteka ili ukidanja dozvole na pomorskom dobru i/ili ako se nalaze na lokaciji dozvole te ukoliko se na lokaciji postavljaju predmeti i stvari koje nisu odobrene dozvolom na pomorskom dob</w:t>
      </w:r>
      <w:r w:rsidR="00281494">
        <w:rPr>
          <w:rFonts w:ascii="Times New Roman" w:hAnsi="Times New Roman"/>
          <w:sz w:val="24"/>
          <w:szCs w:val="24"/>
        </w:rPr>
        <w:t>ru,</w:t>
      </w:r>
      <w:r w:rsidR="007F547D">
        <w:rPr>
          <w:rFonts w:ascii="Times New Roman" w:hAnsi="Times New Roman"/>
          <w:sz w:val="24"/>
          <w:szCs w:val="24"/>
        </w:rPr>
        <w:t xml:space="preserve"> </w:t>
      </w:r>
      <w:r w:rsidRPr="00AF4B71">
        <w:rPr>
          <w:rFonts w:ascii="Times New Roman" w:hAnsi="Times New Roman"/>
          <w:sz w:val="24"/>
          <w:szCs w:val="24"/>
        </w:rPr>
        <w:t xml:space="preserve"> </w:t>
      </w:r>
    </w:p>
    <w:p w14:paraId="6476CDEB" w14:textId="5F61E018" w:rsidR="00F6505B" w:rsidRPr="00281494" w:rsidRDefault="00116CBA" w:rsidP="0062156B">
      <w:pPr>
        <w:pStyle w:val="Odlomakpopisa"/>
        <w:numPr>
          <w:ilvl w:val="0"/>
          <w:numId w:val="21"/>
        </w:numPr>
        <w:spacing w:line="240" w:lineRule="auto"/>
        <w:ind w:left="1418"/>
        <w:jc w:val="both"/>
        <w:rPr>
          <w:rFonts w:ascii="Times New Roman" w:hAnsi="Times New Roman"/>
          <w:sz w:val="24"/>
          <w:szCs w:val="24"/>
        </w:rPr>
      </w:pPr>
      <w:r w:rsidRPr="00281494">
        <w:rPr>
          <w:rFonts w:ascii="Times New Roman" w:hAnsi="Times New Roman"/>
          <w:sz w:val="24"/>
          <w:szCs w:val="24"/>
        </w:rPr>
        <w:t>b</w:t>
      </w:r>
      <w:r w:rsidR="0062156B" w:rsidRPr="00281494">
        <w:rPr>
          <w:rStyle w:val="zadanifontodlomka0"/>
        </w:rPr>
        <w:t>janko zadužnic</w:t>
      </w:r>
      <w:r w:rsidRPr="00281494">
        <w:rPr>
          <w:rStyle w:val="zadanifontodlomka0"/>
        </w:rPr>
        <w:t>a</w:t>
      </w:r>
      <w:r w:rsidR="0062156B" w:rsidRPr="00281494">
        <w:rPr>
          <w:rStyle w:val="zadanifontodlomka0"/>
        </w:rPr>
        <w:t xml:space="preserve"> ovjeren</w:t>
      </w:r>
      <w:r w:rsidRPr="00281494">
        <w:rPr>
          <w:rStyle w:val="zadanifontodlomka0"/>
        </w:rPr>
        <w:t>a</w:t>
      </w:r>
      <w:r w:rsidR="0062156B" w:rsidRPr="00281494">
        <w:rPr>
          <w:rStyle w:val="zadanifontodlomka0"/>
        </w:rPr>
        <w:t xml:space="preserve"> od javnog bilježnika kojom ovlaštenik dozvole na pomorskom dobru daje suglasnost da se može provesti prisilna ovrha na svim njegovim računima i njegovoj cjelokupnoj pokretnoj i nepokretnoj imovini, a radi naplate dospjele, a nenaplaćene naknade za dozvolu na pomorskom dobru za naknadu štete koja može nastati zbog neispunjenja obveza iz dozvole na pomorskom dobru,</w:t>
      </w:r>
      <w:r w:rsidR="00280520" w:rsidRPr="00281494">
        <w:rPr>
          <w:rStyle w:val="zadanifontodlomka0"/>
        </w:rPr>
        <w:t xml:space="preserve"> </w:t>
      </w:r>
      <w:r w:rsidR="0062156B" w:rsidRPr="00281494">
        <w:rPr>
          <w:rStyle w:val="zadanifontodlomka0"/>
        </w:rPr>
        <w:t>za korištenje dozvole na pomorskom dobru preko mjere te radi naplate eventualnih troškova ovrhe.</w:t>
      </w:r>
    </w:p>
    <w:p w14:paraId="090B7AE7" w14:textId="510802DE" w:rsidR="00F6505B" w:rsidRPr="00777AE2" w:rsidRDefault="00F6505B" w:rsidP="00BB6842">
      <w:pPr>
        <w:jc w:val="center"/>
      </w:pPr>
      <w:r w:rsidRPr="00777AE2">
        <w:t>Članak 2</w:t>
      </w:r>
      <w:r w:rsidR="00AF0846">
        <w:t>5</w:t>
      </w:r>
      <w:r w:rsidRPr="00777AE2">
        <w:t>.</w:t>
      </w:r>
    </w:p>
    <w:p w14:paraId="1876A6C5" w14:textId="48BFB611" w:rsidR="00F6505B" w:rsidRPr="00254D88" w:rsidRDefault="00F6505B" w:rsidP="00254D88">
      <w:pPr>
        <w:ind w:firstLine="708"/>
        <w:jc w:val="both"/>
      </w:pPr>
      <w:r w:rsidRPr="00254D88">
        <w:t xml:space="preserve">Pisana ponuda za sudjelovanje na natječaju iz članka </w:t>
      </w:r>
      <w:r w:rsidR="00AF0846" w:rsidRPr="00254D88">
        <w:t>20</w:t>
      </w:r>
      <w:r w:rsidRPr="00254D88">
        <w:t>. ovoga Plana mora sadržavati:</w:t>
      </w:r>
    </w:p>
    <w:p w14:paraId="1AE8858C" w14:textId="77777777" w:rsidR="00F6505B" w:rsidRPr="009B6335" w:rsidRDefault="00F6505B" w:rsidP="00CE58F6">
      <w:pPr>
        <w:pStyle w:val="Odlomakpopisa"/>
        <w:numPr>
          <w:ilvl w:val="0"/>
          <w:numId w:val="25"/>
        </w:numPr>
        <w:spacing w:line="240" w:lineRule="auto"/>
        <w:ind w:left="1560"/>
        <w:jc w:val="both"/>
        <w:rPr>
          <w:rFonts w:ascii="Times New Roman" w:hAnsi="Times New Roman"/>
          <w:sz w:val="24"/>
          <w:szCs w:val="24"/>
        </w:rPr>
      </w:pPr>
      <w:r w:rsidRPr="00CE58F6">
        <w:rPr>
          <w:rFonts w:ascii="Times New Roman" w:hAnsi="Times New Roman"/>
          <w:sz w:val="24"/>
          <w:szCs w:val="24"/>
        </w:rPr>
        <w:t xml:space="preserve">presliku rješenja o upisu u sudski registar za pravne osobe, odnosno obrtni </w:t>
      </w:r>
      <w:r w:rsidRPr="009B6335">
        <w:rPr>
          <w:rFonts w:ascii="Times New Roman" w:hAnsi="Times New Roman"/>
          <w:sz w:val="24"/>
          <w:szCs w:val="24"/>
        </w:rPr>
        <w:t>registar za fizičke osobe ili drugi odgovarajući dokaz pravne sposobnosti,</w:t>
      </w:r>
    </w:p>
    <w:p w14:paraId="65580541" w14:textId="58F9E6C2" w:rsidR="00F6505B" w:rsidRPr="009B6335" w:rsidRDefault="00F6505B" w:rsidP="00CE58F6">
      <w:pPr>
        <w:pStyle w:val="Odlomakpopisa"/>
        <w:numPr>
          <w:ilvl w:val="0"/>
          <w:numId w:val="25"/>
        </w:numPr>
        <w:spacing w:line="240" w:lineRule="auto"/>
        <w:ind w:left="1560"/>
        <w:jc w:val="both"/>
        <w:rPr>
          <w:rFonts w:ascii="Times New Roman" w:hAnsi="Times New Roman"/>
          <w:sz w:val="24"/>
          <w:szCs w:val="24"/>
        </w:rPr>
      </w:pPr>
      <w:r w:rsidRPr="009B6335">
        <w:rPr>
          <w:rFonts w:ascii="Times New Roman" w:hAnsi="Times New Roman"/>
          <w:sz w:val="24"/>
          <w:szCs w:val="24"/>
        </w:rPr>
        <w:t>naznaku lokacije</w:t>
      </w:r>
      <w:r w:rsidR="008E3E99">
        <w:rPr>
          <w:rFonts w:ascii="Times New Roman" w:hAnsi="Times New Roman"/>
          <w:sz w:val="24"/>
          <w:szCs w:val="24"/>
        </w:rPr>
        <w:t xml:space="preserve"> iz Plana</w:t>
      </w:r>
      <w:r w:rsidRPr="009B6335">
        <w:rPr>
          <w:rFonts w:ascii="Times New Roman" w:hAnsi="Times New Roman"/>
          <w:sz w:val="24"/>
          <w:szCs w:val="24"/>
        </w:rPr>
        <w:t xml:space="preserve"> na koju se ponuda odnosi i ponuđenu naknadu za dozvolu, </w:t>
      </w:r>
    </w:p>
    <w:p w14:paraId="1F1AB391" w14:textId="77777777" w:rsidR="002A1457" w:rsidRPr="009B6335" w:rsidRDefault="00F6505B" w:rsidP="00CE58F6">
      <w:pPr>
        <w:pStyle w:val="Odlomakpopisa"/>
        <w:numPr>
          <w:ilvl w:val="0"/>
          <w:numId w:val="25"/>
        </w:numPr>
        <w:spacing w:line="240" w:lineRule="auto"/>
        <w:ind w:left="1560"/>
        <w:jc w:val="both"/>
        <w:rPr>
          <w:rFonts w:ascii="Times New Roman" w:hAnsi="Times New Roman"/>
          <w:sz w:val="24"/>
          <w:szCs w:val="24"/>
        </w:rPr>
      </w:pPr>
      <w:r w:rsidRPr="009B6335">
        <w:rPr>
          <w:rFonts w:ascii="Times New Roman" w:hAnsi="Times New Roman"/>
          <w:sz w:val="24"/>
          <w:szCs w:val="24"/>
        </w:rPr>
        <w:t>dokaz o vlasništvu sredstava s kojima obavlja djelatnost na pomorskom dobru ili dokaz o pravnoj osnovi korištenja sredstava koja nisu u vlasništvu podnositelja zahtjeva,</w:t>
      </w:r>
    </w:p>
    <w:p w14:paraId="6C724BD3" w14:textId="77777777" w:rsidR="009B6335" w:rsidRPr="00281494" w:rsidRDefault="00F6505B" w:rsidP="009B6335">
      <w:pPr>
        <w:pStyle w:val="Odlomakpopisa"/>
        <w:numPr>
          <w:ilvl w:val="0"/>
          <w:numId w:val="25"/>
        </w:numPr>
        <w:spacing w:line="240" w:lineRule="auto"/>
        <w:ind w:left="1560"/>
        <w:jc w:val="both"/>
        <w:rPr>
          <w:rFonts w:ascii="Times New Roman" w:hAnsi="Times New Roman"/>
          <w:sz w:val="24"/>
          <w:szCs w:val="24"/>
        </w:rPr>
      </w:pPr>
      <w:r w:rsidRPr="00281494">
        <w:rPr>
          <w:rFonts w:ascii="Times New Roman" w:hAnsi="Times New Roman"/>
          <w:sz w:val="24"/>
          <w:szCs w:val="24"/>
        </w:rPr>
        <w:t>jamstvo za ozbiljnost ponude u visini početnog godišnjeg iznosa dozvole na pomorskom dobru,</w:t>
      </w:r>
    </w:p>
    <w:p w14:paraId="4E4BC25C" w14:textId="6CAAABA6" w:rsidR="009B6335" w:rsidRPr="009B6335" w:rsidRDefault="009B6335" w:rsidP="009B6335">
      <w:pPr>
        <w:pStyle w:val="Odlomakpopisa"/>
        <w:numPr>
          <w:ilvl w:val="0"/>
          <w:numId w:val="25"/>
        </w:numPr>
        <w:spacing w:line="240" w:lineRule="auto"/>
        <w:ind w:left="1560"/>
        <w:jc w:val="both"/>
        <w:rPr>
          <w:rFonts w:ascii="Times New Roman" w:hAnsi="Times New Roman"/>
          <w:sz w:val="24"/>
          <w:szCs w:val="24"/>
        </w:rPr>
      </w:pPr>
      <w:r w:rsidRPr="009B6335">
        <w:rPr>
          <w:rFonts w:ascii="Times New Roman" w:hAnsi="Times New Roman"/>
          <w:sz w:val="24"/>
          <w:szCs w:val="24"/>
        </w:rPr>
        <w:t xml:space="preserve">potvrdu </w:t>
      </w:r>
      <w:r w:rsidR="008B432F">
        <w:rPr>
          <w:rFonts w:ascii="Times New Roman" w:hAnsi="Times New Roman"/>
          <w:sz w:val="24"/>
          <w:szCs w:val="24"/>
        </w:rPr>
        <w:t>Općine</w:t>
      </w:r>
      <w:r w:rsidRPr="009B6335">
        <w:rPr>
          <w:rFonts w:ascii="Times New Roman" w:hAnsi="Times New Roman"/>
          <w:sz w:val="24"/>
          <w:szCs w:val="24"/>
        </w:rPr>
        <w:t xml:space="preserve"> da nema dospjelih, a nepodmirenih dugovanja (ne stariju od 30 dana </w:t>
      </w:r>
      <w:bookmarkStart w:id="0" w:name="_Hlk150194087"/>
      <w:r w:rsidRPr="009B6335">
        <w:rPr>
          <w:rFonts w:ascii="Times New Roman" w:hAnsi="Times New Roman"/>
          <w:sz w:val="24"/>
          <w:szCs w:val="24"/>
        </w:rPr>
        <w:t xml:space="preserve">od dana </w:t>
      </w:r>
      <w:r w:rsidR="008226A2">
        <w:rPr>
          <w:rFonts w:ascii="Times New Roman" w:hAnsi="Times New Roman"/>
          <w:sz w:val="24"/>
          <w:szCs w:val="24"/>
        </w:rPr>
        <w:t>podnošenja ponude</w:t>
      </w:r>
      <w:bookmarkEnd w:id="0"/>
      <w:r w:rsidRPr="009B6335">
        <w:rPr>
          <w:rFonts w:ascii="Times New Roman" w:hAnsi="Times New Roman"/>
          <w:sz w:val="24"/>
          <w:szCs w:val="24"/>
        </w:rPr>
        <w:t xml:space="preserve">) po bilo kojem osnovu, osim ako je sa </w:t>
      </w:r>
      <w:r w:rsidR="008B432F">
        <w:rPr>
          <w:rFonts w:ascii="Times New Roman" w:hAnsi="Times New Roman"/>
          <w:sz w:val="24"/>
          <w:szCs w:val="24"/>
        </w:rPr>
        <w:t>Općinom</w:t>
      </w:r>
      <w:r w:rsidRPr="009B6335">
        <w:rPr>
          <w:rFonts w:ascii="Times New Roman" w:hAnsi="Times New Roman"/>
          <w:sz w:val="24"/>
          <w:szCs w:val="24"/>
        </w:rPr>
        <w:t xml:space="preserve"> regulirao plaćanje duga</w:t>
      </w:r>
      <w:r w:rsidR="000137A8">
        <w:rPr>
          <w:rFonts w:ascii="Times New Roman" w:hAnsi="Times New Roman"/>
          <w:sz w:val="24"/>
          <w:szCs w:val="24"/>
        </w:rPr>
        <w:t>,</w:t>
      </w:r>
      <w:r w:rsidRPr="009B6335">
        <w:rPr>
          <w:rFonts w:ascii="Times New Roman" w:hAnsi="Times New Roman"/>
          <w:sz w:val="24"/>
          <w:szCs w:val="24"/>
        </w:rPr>
        <w:t xml:space="preserve"> </w:t>
      </w:r>
    </w:p>
    <w:p w14:paraId="25C2E3C9" w14:textId="0E4A95FB" w:rsidR="009B6335" w:rsidRPr="009B6335" w:rsidRDefault="009B6335" w:rsidP="009B6335">
      <w:pPr>
        <w:pStyle w:val="Odlomakpopisa"/>
        <w:numPr>
          <w:ilvl w:val="0"/>
          <w:numId w:val="25"/>
        </w:numPr>
        <w:spacing w:line="240" w:lineRule="auto"/>
        <w:ind w:left="1560"/>
        <w:jc w:val="both"/>
        <w:rPr>
          <w:rFonts w:ascii="Times New Roman" w:hAnsi="Times New Roman"/>
          <w:sz w:val="24"/>
          <w:szCs w:val="24"/>
        </w:rPr>
      </w:pPr>
      <w:r w:rsidRPr="009B6335">
        <w:rPr>
          <w:rFonts w:ascii="Times New Roman" w:hAnsi="Times New Roman"/>
          <w:sz w:val="24"/>
          <w:szCs w:val="24"/>
        </w:rPr>
        <w:t xml:space="preserve">potvrdu </w:t>
      </w:r>
      <w:r w:rsidR="008B432F">
        <w:rPr>
          <w:rFonts w:ascii="Times New Roman" w:hAnsi="Times New Roman"/>
          <w:sz w:val="24"/>
          <w:szCs w:val="24"/>
        </w:rPr>
        <w:t>„Tučepi“</w:t>
      </w:r>
      <w:r w:rsidRPr="009B6335">
        <w:rPr>
          <w:rFonts w:ascii="Times New Roman" w:hAnsi="Times New Roman"/>
          <w:sz w:val="24"/>
          <w:szCs w:val="24"/>
        </w:rPr>
        <w:t xml:space="preserve"> d.o.o. da nema dospjelih, a nepodmirenih dugovanja (ne stariju od 30 dana</w:t>
      </w:r>
      <w:r w:rsidR="008226A2" w:rsidRPr="008226A2">
        <w:rPr>
          <w:rFonts w:ascii="Times New Roman" w:hAnsi="Times New Roman"/>
          <w:sz w:val="24"/>
          <w:szCs w:val="24"/>
        </w:rPr>
        <w:t xml:space="preserve"> </w:t>
      </w:r>
      <w:r w:rsidR="008226A2" w:rsidRPr="009B6335">
        <w:rPr>
          <w:rFonts w:ascii="Times New Roman" w:hAnsi="Times New Roman"/>
          <w:sz w:val="24"/>
          <w:szCs w:val="24"/>
        </w:rPr>
        <w:t xml:space="preserve">od dana </w:t>
      </w:r>
      <w:r w:rsidR="008226A2">
        <w:rPr>
          <w:rFonts w:ascii="Times New Roman" w:hAnsi="Times New Roman"/>
          <w:sz w:val="24"/>
          <w:szCs w:val="24"/>
        </w:rPr>
        <w:t>podnošenja ponude</w:t>
      </w:r>
      <w:r w:rsidRPr="009B6335">
        <w:rPr>
          <w:rFonts w:ascii="Times New Roman" w:hAnsi="Times New Roman"/>
          <w:sz w:val="24"/>
          <w:szCs w:val="24"/>
        </w:rPr>
        <w:t>),</w:t>
      </w:r>
    </w:p>
    <w:p w14:paraId="06846BCE" w14:textId="6A2797AF" w:rsidR="009B6335" w:rsidRPr="009B6335" w:rsidRDefault="009B6335" w:rsidP="009B6335">
      <w:pPr>
        <w:pStyle w:val="Odlomakpopisa"/>
        <w:numPr>
          <w:ilvl w:val="0"/>
          <w:numId w:val="25"/>
        </w:numPr>
        <w:spacing w:line="240" w:lineRule="auto"/>
        <w:ind w:left="1560"/>
        <w:jc w:val="both"/>
        <w:rPr>
          <w:rFonts w:ascii="Times New Roman" w:hAnsi="Times New Roman"/>
          <w:sz w:val="24"/>
          <w:szCs w:val="24"/>
        </w:rPr>
      </w:pPr>
      <w:r w:rsidRPr="009B6335">
        <w:rPr>
          <w:rFonts w:ascii="Times New Roman" w:hAnsi="Times New Roman"/>
          <w:sz w:val="24"/>
          <w:szCs w:val="24"/>
        </w:rPr>
        <w:t xml:space="preserve">potvrdu Porezne uprave da nema dospjelih, a nepodmirenih dugovanja po osnovi javnih davanja prema državnom proračunu (ne stariju od 30 dana </w:t>
      </w:r>
      <w:r w:rsidR="008226A2" w:rsidRPr="009B6335">
        <w:rPr>
          <w:rFonts w:ascii="Times New Roman" w:hAnsi="Times New Roman"/>
          <w:sz w:val="24"/>
          <w:szCs w:val="24"/>
        </w:rPr>
        <w:t xml:space="preserve">od dana </w:t>
      </w:r>
      <w:r w:rsidR="008226A2">
        <w:rPr>
          <w:rFonts w:ascii="Times New Roman" w:hAnsi="Times New Roman"/>
          <w:sz w:val="24"/>
          <w:szCs w:val="24"/>
        </w:rPr>
        <w:t>podnošenja ponude</w:t>
      </w:r>
      <w:r w:rsidRPr="009B6335">
        <w:rPr>
          <w:rFonts w:ascii="Times New Roman" w:hAnsi="Times New Roman"/>
          <w:sz w:val="24"/>
          <w:szCs w:val="24"/>
        </w:rPr>
        <w:t>)</w:t>
      </w:r>
      <w:r w:rsidR="008B432F">
        <w:rPr>
          <w:rFonts w:ascii="Times New Roman" w:hAnsi="Times New Roman"/>
          <w:sz w:val="24"/>
          <w:szCs w:val="24"/>
        </w:rPr>
        <w:t>,</w:t>
      </w:r>
    </w:p>
    <w:p w14:paraId="07786B2C" w14:textId="77777777" w:rsidR="000E42D8" w:rsidRPr="00CE58F6" w:rsidRDefault="00F6505B" w:rsidP="00CE58F6">
      <w:pPr>
        <w:pStyle w:val="Odlomakpopisa"/>
        <w:numPr>
          <w:ilvl w:val="0"/>
          <w:numId w:val="25"/>
        </w:numPr>
        <w:spacing w:line="240" w:lineRule="auto"/>
        <w:ind w:left="1560"/>
        <w:jc w:val="both"/>
        <w:rPr>
          <w:rFonts w:ascii="Times New Roman" w:hAnsi="Times New Roman"/>
          <w:sz w:val="24"/>
          <w:szCs w:val="24"/>
        </w:rPr>
      </w:pPr>
      <w:r w:rsidRPr="00CE58F6">
        <w:rPr>
          <w:rFonts w:ascii="Times New Roman" w:hAnsi="Times New Roman"/>
          <w:sz w:val="24"/>
          <w:szCs w:val="24"/>
        </w:rPr>
        <w:t>podatak o vremenskom razdoblju tijekom godine u kojem će ponuditelj obavljati djelatnost temeljem dozvole,</w:t>
      </w:r>
    </w:p>
    <w:p w14:paraId="1DED9419" w14:textId="7AB1D00D" w:rsidR="00F6505B" w:rsidRPr="00CE58F6" w:rsidRDefault="00F6505B" w:rsidP="00CE58F6">
      <w:pPr>
        <w:pStyle w:val="Odlomakpopisa"/>
        <w:numPr>
          <w:ilvl w:val="0"/>
          <w:numId w:val="25"/>
        </w:numPr>
        <w:spacing w:line="240" w:lineRule="auto"/>
        <w:ind w:left="1560"/>
        <w:jc w:val="both"/>
        <w:rPr>
          <w:rFonts w:ascii="Times New Roman" w:hAnsi="Times New Roman"/>
          <w:sz w:val="24"/>
          <w:szCs w:val="24"/>
        </w:rPr>
      </w:pPr>
      <w:r w:rsidRPr="00CE58F6">
        <w:rPr>
          <w:rFonts w:ascii="Times New Roman" w:hAnsi="Times New Roman"/>
          <w:sz w:val="24"/>
          <w:szCs w:val="24"/>
        </w:rPr>
        <w:t>ostalu dokumentaciju koju je ponuditelj obvezan podnijeti sukladno uvjetima iz natječaja.</w:t>
      </w:r>
    </w:p>
    <w:p w14:paraId="6595CB23" w14:textId="12A72430" w:rsidR="000804D1" w:rsidRPr="00777AE2" w:rsidRDefault="000804D1" w:rsidP="000804D1">
      <w:pPr>
        <w:jc w:val="center"/>
      </w:pPr>
      <w:r w:rsidRPr="00777AE2">
        <w:t>Članak 2</w:t>
      </w:r>
      <w:r>
        <w:t>6</w:t>
      </w:r>
      <w:r w:rsidRPr="00777AE2">
        <w:t>.</w:t>
      </w:r>
    </w:p>
    <w:p w14:paraId="72BF8637" w14:textId="0817D670" w:rsidR="000804D1" w:rsidRPr="00777AE2" w:rsidRDefault="000804D1" w:rsidP="000804D1">
      <w:pPr>
        <w:ind w:firstLine="708"/>
        <w:jc w:val="both"/>
      </w:pPr>
      <w:r w:rsidRPr="00777AE2">
        <w:t>Na temelju zaprimljenih ponuda na javnom natječaju</w:t>
      </w:r>
      <w:r w:rsidR="007A375B">
        <w:t>, pregledanih od strane</w:t>
      </w:r>
      <w:r w:rsidRPr="00777AE2">
        <w:t xml:space="preserve"> </w:t>
      </w:r>
      <w:r w:rsidR="00344E32">
        <w:t>povjerenstv</w:t>
      </w:r>
      <w:r w:rsidR="007A375B">
        <w:t xml:space="preserve">a, </w:t>
      </w:r>
      <w:r w:rsidR="00B50D04">
        <w:t>Načelnik</w:t>
      </w:r>
      <w:r w:rsidR="00344E32">
        <w:t xml:space="preserve"> </w:t>
      </w:r>
      <w:r w:rsidRPr="00777AE2">
        <w:t xml:space="preserve">predlaže </w:t>
      </w:r>
      <w:r w:rsidR="00B50D04">
        <w:t>Općinskom vijeću</w:t>
      </w:r>
      <w:r w:rsidRPr="00777AE2">
        <w:t xml:space="preserve"> donošenje odluke o davanju dozvole na pomorskom dobru. </w:t>
      </w:r>
    </w:p>
    <w:p w14:paraId="388CE271" w14:textId="050F6998" w:rsidR="000804D1" w:rsidRPr="00777AE2" w:rsidRDefault="000804D1" w:rsidP="000804D1">
      <w:pPr>
        <w:ind w:firstLine="708"/>
        <w:jc w:val="both"/>
      </w:pPr>
      <w:r w:rsidRPr="00777AE2">
        <w:t xml:space="preserve">Na temelju odluke </w:t>
      </w:r>
      <w:r w:rsidR="00B50D04">
        <w:t>Općinskog vijeća</w:t>
      </w:r>
      <w:r w:rsidRPr="00777AE2">
        <w:t xml:space="preserve"> iz stavka 1. ovoga članka, rješenje o dozvoli na pomorskom dobru donosi </w:t>
      </w:r>
      <w:r w:rsidR="00B50D04">
        <w:t>Načelnik</w:t>
      </w:r>
      <w:r w:rsidRPr="00777AE2">
        <w:t>.</w:t>
      </w:r>
    </w:p>
    <w:p w14:paraId="0FD7E9A3" w14:textId="77777777" w:rsidR="000804D1" w:rsidRPr="00777AE2" w:rsidRDefault="000804D1" w:rsidP="000804D1">
      <w:pPr>
        <w:jc w:val="both"/>
      </w:pPr>
    </w:p>
    <w:p w14:paraId="77AEE5B4" w14:textId="05798185" w:rsidR="000804D1" w:rsidRPr="00777AE2" w:rsidRDefault="00B50D04" w:rsidP="00996CA4">
      <w:pPr>
        <w:ind w:firstLine="708"/>
        <w:jc w:val="both"/>
      </w:pPr>
      <w:r>
        <w:t>Općina</w:t>
      </w:r>
      <w:r w:rsidR="00F650A5">
        <w:t xml:space="preserve"> kao d</w:t>
      </w:r>
      <w:r w:rsidR="000804D1" w:rsidRPr="00777AE2">
        <w:t>avatelj dozvole na pomorskom dobru duž</w:t>
      </w:r>
      <w:r w:rsidR="008E3E99">
        <w:t>na</w:t>
      </w:r>
      <w:r w:rsidR="000804D1" w:rsidRPr="00777AE2">
        <w:t xml:space="preserve"> je brinuti se o tome da se pomorsko dobro koristi u opsegu i granicama utvrđenim u dozvoli na pomorskom dobru.</w:t>
      </w:r>
    </w:p>
    <w:p w14:paraId="0BAF2C9F" w14:textId="669DBC78" w:rsidR="000804D1" w:rsidRPr="00777AE2" w:rsidRDefault="008E3E99" w:rsidP="00D531E3">
      <w:pPr>
        <w:ind w:firstLine="708"/>
        <w:jc w:val="both"/>
      </w:pPr>
      <w:r>
        <w:t>Općina</w:t>
      </w:r>
      <w:r w:rsidR="00B317EC">
        <w:t xml:space="preserve"> kao d</w:t>
      </w:r>
      <w:r w:rsidR="000804D1" w:rsidRPr="00777AE2">
        <w:t>avatelj dozvole na pomorskom dobru duž</w:t>
      </w:r>
      <w:r>
        <w:t>na</w:t>
      </w:r>
      <w:r w:rsidR="000804D1" w:rsidRPr="00777AE2">
        <w:t xml:space="preserve"> je osigurati da ovlaštenik dozvole na pomorskom dobru ne ograničava opću upotrebu pomorskog dobra.</w:t>
      </w:r>
    </w:p>
    <w:p w14:paraId="5A4F778C" w14:textId="218887C3" w:rsidR="000804D1" w:rsidRDefault="000804D1" w:rsidP="00D531E3">
      <w:pPr>
        <w:ind w:firstLine="708"/>
        <w:jc w:val="both"/>
      </w:pPr>
      <w:r w:rsidRPr="008E3E99">
        <w:t xml:space="preserve">Ako utvrdi da se pomorsko dobro koristi izvan opsega i uvjeta utvrđenih u dozvoli na pomorskom dobru i/ili da ovlaštenik dozvole na pomorskom dobru ograničava opću upotrebu, </w:t>
      </w:r>
      <w:r w:rsidR="008E3E99" w:rsidRPr="008E3E99">
        <w:t xml:space="preserve">Načelnik </w:t>
      </w:r>
      <w:r w:rsidRPr="008E3E99">
        <w:t>je dužan donijeti rješenje o ukidanju dozvole na pomorskom dobru</w:t>
      </w:r>
      <w:r w:rsidRPr="00777AE2">
        <w:t>.</w:t>
      </w:r>
    </w:p>
    <w:p w14:paraId="50236047" w14:textId="77777777" w:rsidR="001E4189" w:rsidRDefault="001E4189" w:rsidP="00D531E3">
      <w:pPr>
        <w:ind w:firstLine="708"/>
        <w:jc w:val="both"/>
      </w:pPr>
    </w:p>
    <w:p w14:paraId="60E0331B" w14:textId="77777777" w:rsidR="00712CF4" w:rsidRPr="00281A30" w:rsidRDefault="00712CF4" w:rsidP="00281A30">
      <w:pPr>
        <w:jc w:val="both"/>
        <w:rPr>
          <w:rFonts w:eastAsiaTheme="minorEastAsia"/>
          <w14:ligatures w14:val="standardContextual"/>
        </w:rPr>
      </w:pPr>
    </w:p>
    <w:p w14:paraId="3DF98946" w14:textId="77777777" w:rsidR="00B86AE3" w:rsidRPr="00777AE2" w:rsidRDefault="00B86AE3" w:rsidP="00B86AE3">
      <w:pPr>
        <w:jc w:val="both"/>
      </w:pPr>
      <w:r w:rsidRPr="00777AE2">
        <w:t>VII. PLAN NADZORA OVLAŠTENIKA DOZVOLA NA POMORSKOM DOBRU</w:t>
      </w:r>
    </w:p>
    <w:p w14:paraId="29141B26" w14:textId="77777777" w:rsidR="00B86AE3" w:rsidRPr="00777AE2" w:rsidRDefault="00B86AE3" w:rsidP="00B86AE3">
      <w:pPr>
        <w:jc w:val="both"/>
        <w:rPr>
          <w:lang w:val="x-none" w:eastAsia="x-none"/>
        </w:rPr>
      </w:pPr>
    </w:p>
    <w:p w14:paraId="036236AF" w14:textId="2F1C6D1C" w:rsidR="00B86AE3" w:rsidRPr="00777AE2" w:rsidRDefault="00B86AE3" w:rsidP="00EF6719">
      <w:pPr>
        <w:jc w:val="center"/>
        <w:rPr>
          <w:bCs/>
        </w:rPr>
      </w:pPr>
      <w:r w:rsidRPr="00777AE2">
        <w:rPr>
          <w:bCs/>
        </w:rPr>
        <w:t xml:space="preserve">Članak </w:t>
      </w:r>
      <w:r w:rsidR="00FF7B1F">
        <w:rPr>
          <w:bCs/>
        </w:rPr>
        <w:t>31</w:t>
      </w:r>
      <w:r w:rsidRPr="00777AE2">
        <w:rPr>
          <w:bCs/>
        </w:rPr>
        <w:t>.</w:t>
      </w:r>
    </w:p>
    <w:p w14:paraId="26531BD5" w14:textId="70929619" w:rsidR="00204959" w:rsidRDefault="00B86AE3" w:rsidP="00B86AE3">
      <w:pPr>
        <w:jc w:val="both"/>
      </w:pPr>
      <w:r w:rsidRPr="00777AE2">
        <w:rPr>
          <w:bCs/>
        </w:rPr>
        <w:tab/>
        <w:t xml:space="preserve"> </w:t>
      </w:r>
      <w:r w:rsidRPr="00777AE2">
        <w:t>Red na pomorskom dobru, u smislu cjelovitog sustava mjera i radnji kojima se osigurava zaštita i održavanje pomorskog dobra propis</w:t>
      </w:r>
      <w:r w:rsidR="009E26CD">
        <w:t>uje</w:t>
      </w:r>
      <w:r w:rsidRPr="00777AE2">
        <w:t xml:space="preserve"> se </w:t>
      </w:r>
      <w:r w:rsidR="009E26CD">
        <w:t>odlukom o redu na pomorskom  dobru</w:t>
      </w:r>
      <w:r w:rsidR="00204959">
        <w:t>.</w:t>
      </w:r>
    </w:p>
    <w:p w14:paraId="63F3CBC9" w14:textId="4CE0DE8A" w:rsidR="00DB196E" w:rsidRPr="00D81E4D" w:rsidRDefault="00F2074E" w:rsidP="00DB196E">
      <w:pPr>
        <w:ind w:firstLine="708"/>
        <w:jc w:val="both"/>
        <w:rPr>
          <w:rFonts w:eastAsia="TimesNewRoman"/>
        </w:rPr>
      </w:pPr>
      <w:r w:rsidRPr="00F2074E">
        <w:rPr>
          <w:rFonts w:eastAsia="TimesNewRoman"/>
          <w:lang w:eastAsia="en-US"/>
        </w:rPr>
        <w:t xml:space="preserve">Nadzor nad </w:t>
      </w:r>
      <w:r w:rsidRPr="00F2074E">
        <w:rPr>
          <w:rFonts w:eastAsia="Calibri"/>
          <w:lang w:eastAsia="en-US"/>
        </w:rPr>
        <w:t>provedbom reda na pomorskom dobru</w:t>
      </w:r>
      <w:r>
        <w:rPr>
          <w:rFonts w:eastAsia="Calibri"/>
          <w:lang w:eastAsia="en-US"/>
        </w:rPr>
        <w:t>,</w:t>
      </w:r>
      <w:r w:rsidRPr="00F2074E">
        <w:rPr>
          <w:rFonts w:eastAsia="Calibri"/>
          <w:lang w:eastAsia="en-US"/>
        </w:rPr>
        <w:t xml:space="preserve"> </w:t>
      </w:r>
      <w:r w:rsidRPr="00F2074E">
        <w:rPr>
          <w:rFonts w:eastAsia="TimesNewRoman"/>
          <w:lang w:eastAsia="en-US"/>
        </w:rPr>
        <w:t xml:space="preserve">propisanog </w:t>
      </w:r>
      <w:r>
        <w:rPr>
          <w:rFonts w:eastAsia="TimesNewRoman"/>
          <w:lang w:eastAsia="en-US"/>
        </w:rPr>
        <w:t xml:space="preserve">odlukom iz prethodnog stavka, </w:t>
      </w:r>
      <w:r w:rsidRPr="00F2074E">
        <w:rPr>
          <w:rFonts w:eastAsia="TimesNewRoman"/>
          <w:lang w:eastAsia="en-US"/>
        </w:rPr>
        <w:t>provod</w:t>
      </w:r>
      <w:r w:rsidR="008E3E99">
        <w:rPr>
          <w:rFonts w:eastAsia="TimesNewRoman"/>
          <w:lang w:eastAsia="en-US"/>
        </w:rPr>
        <w:t>e</w:t>
      </w:r>
      <w:r w:rsidRPr="00F2074E">
        <w:rPr>
          <w:rFonts w:eastAsia="TimesNewRoman"/>
          <w:lang w:eastAsia="en-US"/>
        </w:rPr>
        <w:t xml:space="preserve"> pomorski redari, </w:t>
      </w:r>
      <w:r w:rsidR="00DB196E">
        <w:rPr>
          <w:rFonts w:eastAsia="TimesNewRoman"/>
          <w:lang w:eastAsia="en-US"/>
        </w:rPr>
        <w:t xml:space="preserve">a ovlašteni su ga provoditi i </w:t>
      </w:r>
      <w:r w:rsidR="00DB196E" w:rsidRPr="00D81E4D">
        <w:rPr>
          <w:rFonts w:eastAsia="TimesNewRoman"/>
        </w:rPr>
        <w:t>inspektori pomorskog dobra (ovlašteni službenici Ministarstva mora, prometa i infrastrukture te inspektori lučke kapetanije).</w:t>
      </w:r>
    </w:p>
    <w:p w14:paraId="7B6398AA" w14:textId="77777777" w:rsidR="00B86AE3" w:rsidRPr="00777AE2" w:rsidRDefault="00B86AE3" w:rsidP="00B86AE3">
      <w:pPr>
        <w:jc w:val="both"/>
      </w:pPr>
    </w:p>
    <w:p w14:paraId="36E4B3B9" w14:textId="7827CB75" w:rsidR="00B86AE3" w:rsidRPr="00777AE2" w:rsidRDefault="00B86AE3" w:rsidP="00DB196E">
      <w:pPr>
        <w:tabs>
          <w:tab w:val="left" w:pos="709"/>
          <w:tab w:val="left" w:pos="851"/>
          <w:tab w:val="left" w:pos="3402"/>
        </w:tabs>
        <w:jc w:val="center"/>
        <w:rPr>
          <w:bCs/>
        </w:rPr>
      </w:pPr>
      <w:r w:rsidRPr="00777AE2">
        <w:rPr>
          <w:bCs/>
        </w:rPr>
        <w:t xml:space="preserve">Članak </w:t>
      </w:r>
      <w:r w:rsidR="00DB196E">
        <w:rPr>
          <w:bCs/>
        </w:rPr>
        <w:t>32</w:t>
      </w:r>
      <w:r w:rsidRPr="00777AE2">
        <w:rPr>
          <w:bCs/>
        </w:rPr>
        <w:t>.</w:t>
      </w:r>
    </w:p>
    <w:p w14:paraId="7ACBED41" w14:textId="1646AFD0" w:rsidR="00B86AE3" w:rsidRPr="00777AE2" w:rsidRDefault="00B86AE3" w:rsidP="00DB196E">
      <w:pPr>
        <w:ind w:firstLine="708"/>
        <w:jc w:val="both"/>
        <w:rPr>
          <w:bCs/>
        </w:rPr>
      </w:pPr>
      <w:r w:rsidRPr="00777AE2">
        <w:rPr>
          <w:bCs/>
        </w:rPr>
        <w:t>U razdoblju</w:t>
      </w:r>
      <w:r w:rsidR="00D061CE">
        <w:rPr>
          <w:bCs/>
        </w:rPr>
        <w:t xml:space="preserve"> od</w:t>
      </w:r>
      <w:r w:rsidRPr="00777AE2">
        <w:rPr>
          <w:bCs/>
        </w:rPr>
        <w:t xml:space="preserve"> 2024.</w:t>
      </w:r>
      <w:r w:rsidR="00D061CE">
        <w:rPr>
          <w:bCs/>
        </w:rPr>
        <w:t xml:space="preserve"> do </w:t>
      </w:r>
      <w:r w:rsidRPr="00777AE2">
        <w:rPr>
          <w:bCs/>
        </w:rPr>
        <w:t xml:space="preserve">2028. godine planira se redovito obavljanje nadzora ovlaštenika dozvola na pomorskom dobru. </w:t>
      </w:r>
    </w:p>
    <w:p w14:paraId="7C59E101" w14:textId="1259A437" w:rsidR="00B86AE3" w:rsidRPr="00777AE2" w:rsidRDefault="00B86AE3" w:rsidP="00DB196E">
      <w:pPr>
        <w:ind w:firstLine="708"/>
        <w:jc w:val="both"/>
      </w:pPr>
      <w:r w:rsidRPr="00777AE2">
        <w:t xml:space="preserve">Pomorski redari </w:t>
      </w:r>
      <w:r w:rsidR="008E3E99">
        <w:t>Općine</w:t>
      </w:r>
      <w:r w:rsidRPr="00777AE2">
        <w:t xml:space="preserve"> obavljat će kontrolu poštivanja opsega i granica korištenja pomorskog dobra utvrđenim u rješenju o davanju dozvole na pomorskom dobru. </w:t>
      </w:r>
    </w:p>
    <w:p w14:paraId="1F19D016" w14:textId="005164B2" w:rsidR="00B86AE3" w:rsidRPr="00777AE2" w:rsidRDefault="00B86AE3" w:rsidP="00DB196E">
      <w:pPr>
        <w:ind w:firstLine="708"/>
        <w:jc w:val="both"/>
      </w:pPr>
      <w:r w:rsidRPr="00777AE2">
        <w:t xml:space="preserve">Ukoliko utvrde da se pomorsko dobro koristi izvan opsega i uvjeta utvrđenih u dozvoli na pomorskom dobru i/ili da ovlaštenik dozvole na pomorskom dobru ograničava opću upotrebu, </w:t>
      </w:r>
      <w:r w:rsidR="008E3E99">
        <w:t xml:space="preserve">Načelnik </w:t>
      </w:r>
      <w:r w:rsidRPr="00777AE2">
        <w:t xml:space="preserve">će donijeti rješenje o ukidanju dozvole na pomorskom dobru, sve sukladno odredbama Zakona. </w:t>
      </w:r>
    </w:p>
    <w:p w14:paraId="3C50A50C" w14:textId="77777777" w:rsidR="00B86AE3" w:rsidRPr="00777AE2" w:rsidRDefault="00B86AE3" w:rsidP="00B86AE3">
      <w:pPr>
        <w:jc w:val="both"/>
        <w:rPr>
          <w:bCs/>
        </w:rPr>
      </w:pPr>
    </w:p>
    <w:p w14:paraId="1CBFEA9B" w14:textId="704FE195" w:rsidR="00B86AE3" w:rsidRPr="00777AE2" w:rsidRDefault="00B86AE3" w:rsidP="00DB196E">
      <w:pPr>
        <w:jc w:val="center"/>
        <w:rPr>
          <w:bCs/>
        </w:rPr>
      </w:pPr>
      <w:r w:rsidRPr="00777AE2">
        <w:rPr>
          <w:bCs/>
        </w:rPr>
        <w:t xml:space="preserve">Članak </w:t>
      </w:r>
      <w:r w:rsidR="00DB196E">
        <w:rPr>
          <w:bCs/>
        </w:rPr>
        <w:t>33</w:t>
      </w:r>
      <w:r w:rsidRPr="00777AE2">
        <w:rPr>
          <w:bCs/>
        </w:rPr>
        <w:t>.</w:t>
      </w:r>
    </w:p>
    <w:p w14:paraId="27C7E1CF" w14:textId="5A6A2923" w:rsidR="00B86AE3" w:rsidRDefault="00B86AE3" w:rsidP="00B86AE3">
      <w:pPr>
        <w:jc w:val="both"/>
        <w:rPr>
          <w:lang w:val="x-none" w:eastAsia="x-none"/>
        </w:rPr>
      </w:pPr>
      <w:r w:rsidRPr="00777AE2">
        <w:rPr>
          <w:lang w:val="x-none" w:eastAsia="x-none"/>
        </w:rPr>
        <w:tab/>
        <w:t>Ovlaštenik dozvole na pomorskom dobru dužan je uvažiti opći interes i značaj pomorskog dobra, propise o sigurnosti plovidbe, zaštit</w:t>
      </w:r>
      <w:r w:rsidRPr="00777AE2">
        <w:rPr>
          <w:lang w:eastAsia="x-none"/>
        </w:rPr>
        <w:t>e</w:t>
      </w:r>
      <w:r w:rsidRPr="00777AE2">
        <w:rPr>
          <w:lang w:val="x-none" w:eastAsia="x-none"/>
        </w:rPr>
        <w:t xml:space="preserve"> okoliša i reda na pomorskom dobru.</w:t>
      </w:r>
    </w:p>
    <w:p w14:paraId="19769A1F" w14:textId="77777777" w:rsidR="00712CF4" w:rsidRPr="00777AE2" w:rsidRDefault="00712CF4" w:rsidP="00B86AE3">
      <w:pPr>
        <w:jc w:val="both"/>
        <w:rPr>
          <w:lang w:val="x-none" w:eastAsia="x-none"/>
        </w:rPr>
      </w:pPr>
    </w:p>
    <w:p w14:paraId="283F07A7" w14:textId="77777777" w:rsidR="00B86AE3" w:rsidRPr="00777AE2" w:rsidRDefault="00B86AE3" w:rsidP="00B86AE3">
      <w:pPr>
        <w:jc w:val="both"/>
      </w:pPr>
    </w:p>
    <w:p w14:paraId="15155B7A" w14:textId="77777777" w:rsidR="00B86AE3" w:rsidRPr="00777AE2" w:rsidRDefault="00B86AE3" w:rsidP="00B86AE3">
      <w:pPr>
        <w:jc w:val="both"/>
      </w:pPr>
      <w:r w:rsidRPr="00777AE2">
        <w:rPr>
          <w:bCs/>
        </w:rPr>
        <w:t xml:space="preserve">VIII. ZAVRŠNE ODREDBE </w:t>
      </w:r>
    </w:p>
    <w:p w14:paraId="6F630792" w14:textId="77777777" w:rsidR="00B86AE3" w:rsidRPr="00777AE2" w:rsidRDefault="00B86AE3" w:rsidP="00B86AE3">
      <w:pPr>
        <w:jc w:val="both"/>
        <w:rPr>
          <w:bCs/>
        </w:rPr>
      </w:pPr>
    </w:p>
    <w:p w14:paraId="755730EE" w14:textId="0F73A86A" w:rsidR="004554EA" w:rsidRPr="00777AE2" w:rsidRDefault="004554EA" w:rsidP="008D7715">
      <w:pPr>
        <w:jc w:val="center"/>
      </w:pPr>
      <w:r>
        <w:rPr>
          <w:bCs/>
        </w:rPr>
        <w:t>Članak 35.</w:t>
      </w:r>
    </w:p>
    <w:p w14:paraId="4BE138BC" w14:textId="00A58BE7" w:rsidR="00B86AE3" w:rsidRPr="00777AE2" w:rsidRDefault="00B86AE3" w:rsidP="00B86AE3">
      <w:pPr>
        <w:jc w:val="both"/>
      </w:pPr>
      <w:r w:rsidRPr="00777AE2">
        <w:tab/>
        <w:t xml:space="preserve">Do stupanja na snagu </w:t>
      </w:r>
      <w:r w:rsidR="00506235">
        <w:t>uredbe</w:t>
      </w:r>
      <w:r w:rsidRPr="00777AE2">
        <w:t xml:space="preserve"> koj</w:t>
      </w:r>
      <w:r w:rsidR="00506235">
        <w:t>o</w:t>
      </w:r>
      <w:r w:rsidRPr="00777AE2">
        <w:t xml:space="preserve">m se </w:t>
      </w:r>
      <w:r w:rsidR="00506235">
        <w:t>propisuj</w:t>
      </w:r>
      <w:r w:rsidR="003A432E">
        <w:t>u</w:t>
      </w:r>
      <w:r w:rsidRPr="00777AE2">
        <w:t xml:space="preserve"> vrste djelatnosti i visina minimalne naknade za dodjelu dozvola na pomorskom dobru, primjenjivat će se odredbe Uredbe o postupku davanja koncesijskog odobrenja na pomorskom dobru („Narodne novine“</w:t>
      </w:r>
      <w:r w:rsidR="008E3E99">
        <w:t>,</w:t>
      </w:r>
      <w:r w:rsidRPr="00777AE2">
        <w:t xml:space="preserve"> br</w:t>
      </w:r>
      <w:r w:rsidR="008E3E99">
        <w:t>.</w:t>
      </w:r>
      <w:r w:rsidRPr="00777AE2">
        <w:t xml:space="preserve"> 36/04, 63/08, 133/13 i 63/14)</w:t>
      </w:r>
      <w:r w:rsidR="008E3E99">
        <w:t>,</w:t>
      </w:r>
      <w:r w:rsidRPr="00777AE2">
        <w:t xml:space="preserve"> koje se odnose na visinu minimalne naknade i vrste djelatnosti.</w:t>
      </w:r>
    </w:p>
    <w:p w14:paraId="1A4A706C" w14:textId="77777777" w:rsidR="00B86AE3" w:rsidRDefault="00B86AE3" w:rsidP="00B86AE3">
      <w:pPr>
        <w:jc w:val="both"/>
        <w:rPr>
          <w:bCs/>
        </w:rPr>
      </w:pPr>
    </w:p>
    <w:p w14:paraId="34C796D5" w14:textId="10DFAED5" w:rsidR="00B86AE3" w:rsidRPr="00777AE2" w:rsidRDefault="00B86AE3" w:rsidP="008D7715">
      <w:pPr>
        <w:jc w:val="center"/>
        <w:rPr>
          <w:bCs/>
        </w:rPr>
      </w:pPr>
      <w:r w:rsidRPr="00777AE2">
        <w:rPr>
          <w:bCs/>
        </w:rPr>
        <w:t>Članak 3</w:t>
      </w:r>
      <w:r w:rsidR="004554EA">
        <w:rPr>
          <w:bCs/>
        </w:rPr>
        <w:t>6</w:t>
      </w:r>
      <w:r w:rsidRPr="00777AE2">
        <w:rPr>
          <w:bCs/>
        </w:rPr>
        <w:t>.</w:t>
      </w:r>
    </w:p>
    <w:p w14:paraId="2C8D4442" w14:textId="20A8AE2C" w:rsidR="00B86AE3" w:rsidRDefault="00B8098E" w:rsidP="00B8098E">
      <w:pPr>
        <w:ind w:firstLine="708"/>
        <w:jc w:val="both"/>
        <w:rPr>
          <w:rFonts w:eastAsia="Calibri"/>
        </w:rPr>
      </w:pPr>
      <w:r>
        <w:t>D</w:t>
      </w:r>
      <w:r w:rsidR="00B86AE3" w:rsidRPr="00777AE2">
        <w:rPr>
          <w:rFonts w:eastAsia="Calibri"/>
        </w:rPr>
        <w:t xml:space="preserve">o donošenja rješenja o stjecanju ovlaštenja za obavljanje poslova nadzora pomorskog dobra </w:t>
      </w:r>
      <w:r w:rsidR="00F40839">
        <w:t>u općoj upotrebi</w:t>
      </w:r>
      <w:r w:rsidR="006932DC">
        <w:t>,</w:t>
      </w:r>
      <w:r w:rsidR="00F40839">
        <w:t xml:space="preserve"> </w:t>
      </w:r>
      <w:r w:rsidR="006932DC">
        <w:t>u postupku i na način propisan odredbama Zakona</w:t>
      </w:r>
      <w:r w:rsidR="006932DC">
        <w:rPr>
          <w:rFonts w:eastAsia="Calibri"/>
        </w:rPr>
        <w:t>,</w:t>
      </w:r>
      <w:r w:rsidR="00B86AE3" w:rsidRPr="00777AE2">
        <w:rPr>
          <w:rFonts w:eastAsia="Calibri"/>
        </w:rPr>
        <w:t xml:space="preserve"> nadzor nad redom na pomorskom dobru obavljat će se sukladno odredbama općeg akta </w:t>
      </w:r>
      <w:r w:rsidR="008E3E99">
        <w:rPr>
          <w:rFonts w:eastAsia="Calibri"/>
        </w:rPr>
        <w:t>Općine</w:t>
      </w:r>
      <w:r w:rsidR="00B86AE3" w:rsidRPr="00777AE2">
        <w:rPr>
          <w:rFonts w:eastAsia="Calibri"/>
        </w:rPr>
        <w:t xml:space="preserve"> kojim se uređuje komunalni red.</w:t>
      </w:r>
    </w:p>
    <w:p w14:paraId="65D1A975" w14:textId="77777777" w:rsidR="00F40839" w:rsidRDefault="00F40839" w:rsidP="00B8098E">
      <w:pPr>
        <w:ind w:firstLine="708"/>
        <w:jc w:val="both"/>
        <w:rPr>
          <w:rFonts w:eastAsia="Calibri"/>
        </w:rPr>
      </w:pPr>
    </w:p>
    <w:p w14:paraId="512B982C" w14:textId="501A79A7" w:rsidR="00B86AE3" w:rsidRPr="00777AE2" w:rsidRDefault="00B86AE3" w:rsidP="006932DC">
      <w:pPr>
        <w:jc w:val="center"/>
      </w:pPr>
      <w:r w:rsidRPr="00777AE2">
        <w:t>Članak 3</w:t>
      </w:r>
      <w:r w:rsidR="004554EA">
        <w:t>7</w:t>
      </w:r>
      <w:r w:rsidRPr="00777AE2">
        <w:t>.</w:t>
      </w:r>
    </w:p>
    <w:p w14:paraId="727C5CA0" w14:textId="7A65D870" w:rsidR="00D5559C" w:rsidRDefault="00B86AE3" w:rsidP="00B86AE3">
      <w:pPr>
        <w:jc w:val="both"/>
      </w:pPr>
      <w:r w:rsidRPr="00777AE2">
        <w:tab/>
        <w:t xml:space="preserve">Ovaj Plan </w:t>
      </w:r>
      <w:r w:rsidR="00D70043" w:rsidRPr="00813627">
        <w:rPr>
          <w:lang w:val="x-none"/>
        </w:rPr>
        <w:t xml:space="preserve">upravljanja pomorskim dobrom </w:t>
      </w:r>
      <w:r w:rsidR="00D70043" w:rsidRPr="00813627">
        <w:t xml:space="preserve">na području </w:t>
      </w:r>
      <w:r w:rsidR="008E3E99">
        <w:t>Općine Tučepi</w:t>
      </w:r>
      <w:r w:rsidR="00D70043">
        <w:t xml:space="preserve"> </w:t>
      </w:r>
      <w:r w:rsidR="00D70043" w:rsidRPr="00813627">
        <w:t>za razdoblje od 2024. do 2028. godine</w:t>
      </w:r>
      <w:r w:rsidR="00D70043" w:rsidRPr="00777AE2">
        <w:t xml:space="preserve"> </w:t>
      </w:r>
      <w:r w:rsidRPr="00777AE2">
        <w:t xml:space="preserve">stupa na snagu osmog dana od dana objave u </w:t>
      </w:r>
      <w:r w:rsidR="008E3E99">
        <w:t>„Glasniku Općine Tučepi“</w:t>
      </w:r>
      <w:r w:rsidRPr="00777AE2">
        <w:t>.</w:t>
      </w:r>
    </w:p>
    <w:p w14:paraId="57117714" w14:textId="77777777" w:rsidR="00535625" w:rsidRDefault="00535625" w:rsidP="00B86AE3">
      <w:pPr>
        <w:jc w:val="both"/>
      </w:pPr>
    </w:p>
    <w:p w14:paraId="5707058C" w14:textId="77777777" w:rsidR="00535625" w:rsidRDefault="00535625" w:rsidP="00B86AE3">
      <w:pPr>
        <w:jc w:val="both"/>
      </w:pPr>
    </w:p>
    <w:p w14:paraId="75CF27FF" w14:textId="50DB5689" w:rsidR="00CB5786" w:rsidRPr="00CB5786" w:rsidRDefault="009E622A" w:rsidP="00CB5786">
      <w:pPr>
        <w:spacing w:line="276" w:lineRule="auto"/>
        <w:contextualSpacing/>
        <w:jc w:val="both"/>
        <w:rPr>
          <w:lang w:eastAsia="zh-CN"/>
        </w:rPr>
      </w:pPr>
      <w:r w:rsidRPr="00D81E4D">
        <w:t xml:space="preserve">KLASA: </w:t>
      </w:r>
      <w:r w:rsidR="00D81CA6">
        <w:t>……………………..</w:t>
      </w:r>
    </w:p>
    <w:p w14:paraId="4FBD6A3B" w14:textId="7E485A35" w:rsidR="009E622A" w:rsidRDefault="009E622A" w:rsidP="009E622A">
      <w:pPr>
        <w:pStyle w:val="Bezproreda1"/>
        <w:jc w:val="both"/>
        <w:rPr>
          <w:rFonts w:ascii="Times New Roman" w:hAnsi="Times New Roman"/>
          <w:sz w:val="24"/>
          <w:szCs w:val="24"/>
        </w:rPr>
      </w:pPr>
      <w:r w:rsidRPr="00D81E4D">
        <w:rPr>
          <w:rFonts w:ascii="Times New Roman" w:hAnsi="Times New Roman"/>
          <w:sz w:val="24"/>
          <w:szCs w:val="24"/>
        </w:rPr>
        <w:t xml:space="preserve">URBROJ: </w:t>
      </w:r>
      <w:r w:rsidR="00D81CA6">
        <w:rPr>
          <w:rFonts w:ascii="Times New Roman" w:hAnsi="Times New Roman"/>
          <w:sz w:val="24"/>
          <w:szCs w:val="24"/>
        </w:rPr>
        <w:t>……………………</w:t>
      </w:r>
    </w:p>
    <w:p w14:paraId="2659CB67" w14:textId="77777777" w:rsidR="00D81CA6" w:rsidRDefault="00D81CA6" w:rsidP="009E622A">
      <w:pPr>
        <w:pStyle w:val="Bezproreda1"/>
        <w:jc w:val="both"/>
        <w:rPr>
          <w:rFonts w:ascii="Times New Roman" w:hAnsi="Times New Roman"/>
          <w:sz w:val="24"/>
          <w:szCs w:val="24"/>
        </w:rPr>
      </w:pPr>
    </w:p>
    <w:p w14:paraId="33E9D664" w14:textId="6E81F34B" w:rsidR="009E622A" w:rsidRDefault="00D81CA6" w:rsidP="005B49C6">
      <w:pPr>
        <w:pStyle w:val="Bezproreda1"/>
        <w:jc w:val="both"/>
        <w:rPr>
          <w:rFonts w:ascii="Times New Roman" w:eastAsia="TimesNewRomanPSMT" w:hAnsi="Times New Roman"/>
          <w:sz w:val="24"/>
          <w:szCs w:val="24"/>
          <w:lang w:eastAsia="hr-HR"/>
        </w:rPr>
      </w:pPr>
      <w:r>
        <w:rPr>
          <w:rFonts w:ascii="Times New Roman" w:hAnsi="Times New Roman"/>
          <w:sz w:val="24"/>
          <w:szCs w:val="24"/>
        </w:rPr>
        <w:t>Tučepi</w:t>
      </w:r>
      <w:r w:rsidR="009E622A" w:rsidRPr="00D81E4D">
        <w:rPr>
          <w:rFonts w:ascii="Times New Roman" w:hAnsi="Times New Roman"/>
          <w:sz w:val="24"/>
          <w:szCs w:val="24"/>
        </w:rPr>
        <w:t>, ________________</w:t>
      </w:r>
      <w:r w:rsidR="009E622A" w:rsidRPr="00D81E4D">
        <w:rPr>
          <w:rFonts w:ascii="Times New Roman" w:eastAsia="TimesNewRomanPSMT" w:hAnsi="Times New Roman"/>
          <w:sz w:val="24"/>
          <w:szCs w:val="24"/>
          <w:lang w:eastAsia="hr-HR"/>
        </w:rPr>
        <w:t xml:space="preserve"> 2023.</w:t>
      </w:r>
    </w:p>
    <w:p w14:paraId="18F0739D" w14:textId="77777777" w:rsidR="00BA177C" w:rsidRDefault="00BA177C" w:rsidP="005B49C6">
      <w:pPr>
        <w:pStyle w:val="Bezproreda1"/>
        <w:jc w:val="both"/>
        <w:rPr>
          <w:rFonts w:ascii="Times New Roman" w:eastAsia="TimesNewRomanPSMT" w:hAnsi="Times New Roman"/>
          <w:sz w:val="24"/>
          <w:szCs w:val="24"/>
          <w:lang w:eastAsia="hr-HR"/>
        </w:rPr>
      </w:pPr>
    </w:p>
    <w:p w14:paraId="3E911085" w14:textId="77777777" w:rsidR="00BA177C" w:rsidRPr="00D81E4D" w:rsidRDefault="00BA177C" w:rsidP="005B49C6">
      <w:pPr>
        <w:pStyle w:val="Bezproreda1"/>
        <w:jc w:val="both"/>
        <w:rPr>
          <w:bCs/>
        </w:rPr>
      </w:pPr>
    </w:p>
    <w:p w14:paraId="22CDA6DA" w14:textId="1449569D" w:rsidR="009E622A" w:rsidRDefault="009E622A" w:rsidP="009E622A">
      <w:pPr>
        <w:pStyle w:val="Bezproreda"/>
        <w:ind w:left="4248" w:firstLine="708"/>
        <w:rPr>
          <w:bCs/>
        </w:rPr>
      </w:pPr>
      <w:r w:rsidRPr="00D81E4D">
        <w:rPr>
          <w:bCs/>
        </w:rPr>
        <w:t xml:space="preserve"> </w:t>
      </w:r>
      <w:r w:rsidR="00535625">
        <w:rPr>
          <w:bCs/>
        </w:rPr>
        <w:t>OPĆINSKO VIJEĆE OPĆINE TUČEPI</w:t>
      </w:r>
    </w:p>
    <w:p w14:paraId="1417A9D8" w14:textId="4B40A4ED" w:rsidR="00535625" w:rsidRDefault="00535625" w:rsidP="009E622A">
      <w:pPr>
        <w:pStyle w:val="Bezproreda"/>
        <w:ind w:left="4248" w:firstLine="708"/>
        <w:rPr>
          <w:bCs/>
        </w:rPr>
      </w:pPr>
      <w:r>
        <w:rPr>
          <w:bCs/>
        </w:rPr>
        <w:tab/>
        <w:t xml:space="preserve">          Predsjednica</w:t>
      </w:r>
    </w:p>
    <w:p w14:paraId="52475656" w14:textId="77777777" w:rsidR="00317B1F" w:rsidRPr="00D81E4D" w:rsidRDefault="00317B1F" w:rsidP="009E622A">
      <w:pPr>
        <w:pStyle w:val="Bezproreda"/>
        <w:ind w:left="4248" w:firstLine="708"/>
        <w:rPr>
          <w:bCs/>
        </w:rPr>
      </w:pPr>
    </w:p>
    <w:p w14:paraId="38C046F7" w14:textId="4932DE1F" w:rsidR="009E622A" w:rsidRDefault="009E622A" w:rsidP="009E622A">
      <w:pPr>
        <w:pStyle w:val="Bezproreda"/>
        <w:rPr>
          <w:bCs/>
        </w:rPr>
      </w:pPr>
      <w:r w:rsidRPr="00D81E4D">
        <w:rPr>
          <w:bCs/>
        </w:rPr>
        <w:tab/>
      </w:r>
      <w:r w:rsidRPr="00D81E4D">
        <w:rPr>
          <w:bCs/>
        </w:rPr>
        <w:tab/>
      </w:r>
      <w:r w:rsidRPr="00D81E4D">
        <w:rPr>
          <w:bCs/>
        </w:rPr>
        <w:tab/>
      </w:r>
      <w:r w:rsidRPr="00D81E4D">
        <w:rPr>
          <w:bCs/>
        </w:rPr>
        <w:tab/>
      </w:r>
      <w:r w:rsidRPr="00D81E4D">
        <w:rPr>
          <w:bCs/>
        </w:rPr>
        <w:tab/>
      </w:r>
      <w:r w:rsidRPr="00D81E4D">
        <w:rPr>
          <w:bCs/>
        </w:rPr>
        <w:tab/>
      </w:r>
      <w:r w:rsidRPr="00D81E4D">
        <w:rPr>
          <w:bCs/>
        </w:rPr>
        <w:tab/>
      </w:r>
      <w:r w:rsidRPr="00D81E4D">
        <w:rPr>
          <w:bCs/>
        </w:rPr>
        <w:tab/>
      </w:r>
      <w:r w:rsidR="00BA177C">
        <w:rPr>
          <w:bCs/>
        </w:rPr>
        <w:t xml:space="preserve"> </w:t>
      </w:r>
      <w:r w:rsidRPr="00D81E4D">
        <w:rPr>
          <w:bCs/>
        </w:rPr>
        <w:t xml:space="preserve"> </w:t>
      </w:r>
      <w:r w:rsidR="00D81CA6">
        <w:rPr>
          <w:bCs/>
        </w:rPr>
        <w:t xml:space="preserve">      Ivana Visković</w:t>
      </w:r>
    </w:p>
    <w:p w14:paraId="1F1C394E" w14:textId="3B3EF213" w:rsidR="00B96B0B" w:rsidRPr="00535625" w:rsidRDefault="00A46430" w:rsidP="00B96B0B">
      <w:pPr>
        <w:spacing w:line="276" w:lineRule="auto"/>
        <w:contextualSpacing/>
        <w:rPr>
          <w:b/>
          <w:bCs/>
        </w:rPr>
      </w:pPr>
      <w:r w:rsidRPr="00535625">
        <w:rPr>
          <w:b/>
          <w:bCs/>
        </w:rPr>
        <w:t xml:space="preserve">Prilog 1. </w:t>
      </w:r>
      <w:r w:rsidR="00B96B0B" w:rsidRPr="00535625">
        <w:rPr>
          <w:b/>
          <w:bCs/>
        </w:rPr>
        <w:t>Grafički prikaz</w:t>
      </w:r>
    </w:p>
    <w:p w14:paraId="38E163ED" w14:textId="77777777" w:rsidR="00535625" w:rsidRDefault="00535625" w:rsidP="00B96B0B">
      <w:pPr>
        <w:spacing w:line="276" w:lineRule="auto"/>
        <w:contextualSpacing/>
      </w:pPr>
    </w:p>
    <w:p w14:paraId="39B123D5" w14:textId="4283449C" w:rsidR="00507FB8" w:rsidRPr="00C172AA" w:rsidRDefault="00507FB8" w:rsidP="00C172AA">
      <w:pPr>
        <w:spacing w:line="276" w:lineRule="auto"/>
        <w:contextualSpacing/>
        <w:rPr>
          <w:rFonts w:ascii="Arial Black" w:hAnsi="Arial Black"/>
          <w:sz w:val="20"/>
          <w:szCs w:val="20"/>
        </w:rPr>
      </w:pPr>
      <w:r w:rsidRPr="00A16C78">
        <w:rPr>
          <w:rFonts w:ascii="Arial Black" w:hAnsi="Arial Black"/>
          <w:sz w:val="20"/>
          <w:szCs w:val="20"/>
        </w:rPr>
        <w:t>Plaža hotela Jadran</w:t>
      </w:r>
    </w:p>
    <w:p w14:paraId="5BB874E0" w14:textId="5F755B47" w:rsidR="00507FB8" w:rsidRPr="0008334C" w:rsidRDefault="006B5D22" w:rsidP="00507FB8">
      <w:pPr>
        <w:rPr>
          <w:sz w:val="16"/>
          <w:szCs w:val="16"/>
        </w:rPr>
      </w:pPr>
      <w:r>
        <w:rPr>
          <w:noProof/>
          <w:sz w:val="16"/>
          <w:szCs w:val="16"/>
        </w:rPr>
        <w:drawing>
          <wp:inline distT="0" distB="0" distL="0" distR="0" wp14:anchorId="154E5795" wp14:editId="31ECAB53">
            <wp:extent cx="5936615" cy="2888615"/>
            <wp:effectExtent l="0" t="0" r="6985" b="698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6615" cy="2888615"/>
                    </a:xfrm>
                    <a:prstGeom prst="rect">
                      <a:avLst/>
                    </a:prstGeom>
                    <a:noFill/>
                    <a:ln>
                      <a:noFill/>
                    </a:ln>
                  </pic:spPr>
                </pic:pic>
              </a:graphicData>
            </a:graphic>
          </wp:inline>
        </w:drawing>
      </w:r>
    </w:p>
    <w:p w14:paraId="4E688EB0" w14:textId="77777777" w:rsidR="00507FB8" w:rsidRDefault="00507FB8" w:rsidP="00507FB8"/>
    <w:p w14:paraId="1C36E38F" w14:textId="40EBDC14" w:rsidR="00507FB8" w:rsidRDefault="00507FB8" w:rsidP="00507FB8">
      <w:pPr>
        <w:rPr>
          <w:sz w:val="16"/>
          <w:szCs w:val="16"/>
        </w:rPr>
      </w:pPr>
    </w:p>
    <w:p w14:paraId="3366C914" w14:textId="093CC7A1" w:rsidR="00C172AA" w:rsidRDefault="00C172AA" w:rsidP="00507FB8">
      <w:pPr>
        <w:rPr>
          <w:sz w:val="16"/>
          <w:szCs w:val="16"/>
        </w:rPr>
      </w:pPr>
    </w:p>
    <w:p w14:paraId="7BC32A46" w14:textId="0939C7E1" w:rsidR="00C172AA" w:rsidRDefault="00C172AA" w:rsidP="00507FB8">
      <w:pPr>
        <w:rPr>
          <w:sz w:val="16"/>
          <w:szCs w:val="16"/>
        </w:rPr>
      </w:pPr>
    </w:p>
    <w:p w14:paraId="08B5AD60" w14:textId="77777777" w:rsidR="00C172AA" w:rsidRPr="0008334C" w:rsidRDefault="00C172AA" w:rsidP="00507FB8">
      <w:pPr>
        <w:rPr>
          <w:sz w:val="16"/>
          <w:szCs w:val="16"/>
        </w:rPr>
      </w:pPr>
    </w:p>
    <w:p w14:paraId="00C4B4D4" w14:textId="77777777" w:rsidR="00507FB8" w:rsidRPr="00A16C78" w:rsidRDefault="00507FB8" w:rsidP="00507FB8">
      <w:pPr>
        <w:spacing w:line="276" w:lineRule="auto"/>
        <w:contextualSpacing/>
        <w:rPr>
          <w:rFonts w:ascii="Arial Black" w:hAnsi="Arial Black"/>
          <w:sz w:val="20"/>
          <w:szCs w:val="20"/>
        </w:rPr>
      </w:pPr>
      <w:r w:rsidRPr="00A16C78">
        <w:rPr>
          <w:rFonts w:ascii="Arial Black" w:hAnsi="Arial Black"/>
          <w:sz w:val="20"/>
          <w:szCs w:val="20"/>
        </w:rPr>
        <w:t>Plaža kod Tamarisa i plaža Slatina</w:t>
      </w:r>
    </w:p>
    <w:p w14:paraId="1559CE42" w14:textId="63334FA4" w:rsidR="00507FB8" w:rsidRPr="0008334C" w:rsidRDefault="00C172AA" w:rsidP="00507FB8">
      <w:pPr>
        <w:rPr>
          <w:sz w:val="16"/>
          <w:szCs w:val="16"/>
        </w:rPr>
      </w:pPr>
      <w:r>
        <w:rPr>
          <w:rFonts w:ascii="Calibri" w:eastAsia="Calibri" w:hAnsi="Calibri"/>
          <w:b/>
          <w:noProof/>
          <w:sz w:val="40"/>
          <w:szCs w:val="40"/>
          <w:lang w:val="en-US" w:eastAsia="en-US"/>
        </w:rPr>
        <w:drawing>
          <wp:inline distT="0" distB="0" distL="0" distR="0" wp14:anchorId="0F9B522D" wp14:editId="11AADED5">
            <wp:extent cx="5936615" cy="2888615"/>
            <wp:effectExtent l="0" t="0" r="6985" b="698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6615" cy="2888615"/>
                    </a:xfrm>
                    <a:prstGeom prst="rect">
                      <a:avLst/>
                    </a:prstGeom>
                    <a:noFill/>
                    <a:ln>
                      <a:noFill/>
                    </a:ln>
                  </pic:spPr>
                </pic:pic>
              </a:graphicData>
            </a:graphic>
          </wp:inline>
        </w:drawing>
      </w:r>
    </w:p>
    <w:p w14:paraId="314A7805" w14:textId="77777777" w:rsidR="00507FB8" w:rsidRDefault="00507FB8" w:rsidP="00507FB8">
      <w:pPr>
        <w:ind w:right="-284"/>
      </w:pPr>
    </w:p>
    <w:p w14:paraId="10EB2615" w14:textId="77777777" w:rsidR="00507FB8" w:rsidRPr="0008334C" w:rsidRDefault="00507FB8" w:rsidP="00507FB8">
      <w:pPr>
        <w:rPr>
          <w:sz w:val="16"/>
          <w:szCs w:val="16"/>
        </w:rPr>
      </w:pPr>
    </w:p>
    <w:p w14:paraId="2820AFB0" w14:textId="77777777" w:rsidR="00507FB8" w:rsidRDefault="00507FB8" w:rsidP="00507FB8"/>
    <w:p w14:paraId="67AEC902" w14:textId="77777777" w:rsidR="009A7666" w:rsidRDefault="009A7666" w:rsidP="00507FB8">
      <w:pPr>
        <w:spacing w:line="276" w:lineRule="auto"/>
        <w:contextualSpacing/>
        <w:rPr>
          <w:rFonts w:ascii="Arial Black" w:hAnsi="Arial Black"/>
          <w:sz w:val="20"/>
          <w:szCs w:val="20"/>
        </w:rPr>
      </w:pPr>
    </w:p>
    <w:p w14:paraId="4E1F74F9" w14:textId="77777777" w:rsidR="009A7666" w:rsidRDefault="009A7666" w:rsidP="00507FB8">
      <w:pPr>
        <w:spacing w:line="276" w:lineRule="auto"/>
        <w:contextualSpacing/>
        <w:rPr>
          <w:rFonts w:ascii="Arial Black" w:hAnsi="Arial Black"/>
          <w:sz w:val="20"/>
          <w:szCs w:val="20"/>
        </w:rPr>
      </w:pPr>
    </w:p>
    <w:p w14:paraId="0C369084" w14:textId="77777777" w:rsidR="009A7666" w:rsidRDefault="009A7666" w:rsidP="00507FB8">
      <w:pPr>
        <w:spacing w:line="276" w:lineRule="auto"/>
        <w:contextualSpacing/>
        <w:rPr>
          <w:rFonts w:ascii="Arial Black" w:hAnsi="Arial Black"/>
          <w:sz w:val="20"/>
          <w:szCs w:val="20"/>
        </w:rPr>
      </w:pPr>
    </w:p>
    <w:p w14:paraId="15E5FD0F" w14:textId="77777777" w:rsidR="009A7666" w:rsidRDefault="009A7666" w:rsidP="00507FB8">
      <w:pPr>
        <w:spacing w:line="276" w:lineRule="auto"/>
        <w:contextualSpacing/>
        <w:rPr>
          <w:rFonts w:ascii="Arial Black" w:hAnsi="Arial Black"/>
          <w:sz w:val="20"/>
          <w:szCs w:val="20"/>
        </w:rPr>
      </w:pPr>
    </w:p>
    <w:p w14:paraId="6B875AFF" w14:textId="77777777" w:rsidR="009A7666" w:rsidRDefault="009A7666" w:rsidP="00507FB8">
      <w:pPr>
        <w:spacing w:line="276" w:lineRule="auto"/>
        <w:contextualSpacing/>
        <w:rPr>
          <w:rFonts w:ascii="Arial Black" w:hAnsi="Arial Black"/>
          <w:sz w:val="20"/>
          <w:szCs w:val="20"/>
        </w:rPr>
      </w:pPr>
    </w:p>
    <w:p w14:paraId="136FE0BA" w14:textId="77777777" w:rsidR="009A7666" w:rsidRDefault="009A7666" w:rsidP="00507FB8">
      <w:pPr>
        <w:spacing w:line="276" w:lineRule="auto"/>
        <w:contextualSpacing/>
        <w:rPr>
          <w:rFonts w:ascii="Arial Black" w:hAnsi="Arial Black"/>
          <w:sz w:val="20"/>
          <w:szCs w:val="20"/>
        </w:rPr>
      </w:pPr>
    </w:p>
    <w:p w14:paraId="79BB0631" w14:textId="77777777" w:rsidR="009A7666" w:rsidRDefault="009A7666" w:rsidP="00507FB8">
      <w:pPr>
        <w:spacing w:line="276" w:lineRule="auto"/>
        <w:contextualSpacing/>
        <w:rPr>
          <w:rFonts w:ascii="Arial Black" w:hAnsi="Arial Black"/>
          <w:sz w:val="20"/>
          <w:szCs w:val="20"/>
        </w:rPr>
      </w:pPr>
    </w:p>
    <w:p w14:paraId="17848903" w14:textId="77777777" w:rsidR="009A7666" w:rsidRDefault="009A7666" w:rsidP="00507FB8">
      <w:pPr>
        <w:spacing w:line="276" w:lineRule="auto"/>
        <w:contextualSpacing/>
        <w:rPr>
          <w:rFonts w:ascii="Arial Black" w:hAnsi="Arial Black"/>
          <w:sz w:val="20"/>
          <w:szCs w:val="20"/>
        </w:rPr>
      </w:pPr>
    </w:p>
    <w:p w14:paraId="6C656CF4" w14:textId="77777777" w:rsidR="009A7666" w:rsidRDefault="009A7666" w:rsidP="00507FB8">
      <w:pPr>
        <w:spacing w:line="276" w:lineRule="auto"/>
        <w:contextualSpacing/>
        <w:rPr>
          <w:rFonts w:ascii="Arial Black" w:hAnsi="Arial Black"/>
          <w:sz w:val="20"/>
          <w:szCs w:val="20"/>
        </w:rPr>
      </w:pPr>
    </w:p>
    <w:p w14:paraId="0217B798" w14:textId="77777777" w:rsidR="00126343" w:rsidRDefault="00126343" w:rsidP="00507FB8">
      <w:pPr>
        <w:spacing w:line="276" w:lineRule="auto"/>
        <w:contextualSpacing/>
        <w:rPr>
          <w:rFonts w:ascii="Arial Black" w:hAnsi="Arial Black"/>
          <w:sz w:val="20"/>
          <w:szCs w:val="20"/>
        </w:rPr>
      </w:pPr>
    </w:p>
    <w:p w14:paraId="0900A9AD" w14:textId="3C72258F" w:rsidR="00507FB8" w:rsidRDefault="00507FB8" w:rsidP="00507FB8">
      <w:pPr>
        <w:spacing w:line="276" w:lineRule="auto"/>
        <w:contextualSpacing/>
        <w:rPr>
          <w:rFonts w:ascii="Arial Black" w:hAnsi="Arial Black"/>
          <w:sz w:val="20"/>
          <w:szCs w:val="20"/>
        </w:rPr>
      </w:pPr>
      <w:r w:rsidRPr="00A16C78">
        <w:rPr>
          <w:rFonts w:ascii="Arial Black" w:hAnsi="Arial Black"/>
          <w:sz w:val="20"/>
          <w:szCs w:val="20"/>
        </w:rPr>
        <w:t>Potok kod Gusara i plaža Alga</w:t>
      </w:r>
    </w:p>
    <w:p w14:paraId="04A26211" w14:textId="11363B8B" w:rsidR="009A7666" w:rsidRPr="00A16C78" w:rsidRDefault="009A7666" w:rsidP="00507FB8">
      <w:pPr>
        <w:spacing w:line="276" w:lineRule="auto"/>
        <w:contextualSpacing/>
        <w:rPr>
          <w:rFonts w:ascii="Arial Black" w:hAnsi="Arial Black"/>
          <w:sz w:val="20"/>
          <w:szCs w:val="20"/>
        </w:rPr>
      </w:pPr>
      <w:r>
        <w:rPr>
          <w:rFonts w:ascii="Arial Black" w:hAnsi="Arial Black"/>
          <w:noProof/>
          <w:sz w:val="20"/>
          <w:szCs w:val="20"/>
        </w:rPr>
        <w:drawing>
          <wp:inline distT="0" distB="0" distL="0" distR="0" wp14:anchorId="466489B4" wp14:editId="42A6B9E4">
            <wp:extent cx="5936615" cy="2888615"/>
            <wp:effectExtent l="0" t="0" r="6985" b="698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6615" cy="2888615"/>
                    </a:xfrm>
                    <a:prstGeom prst="rect">
                      <a:avLst/>
                    </a:prstGeom>
                    <a:noFill/>
                    <a:ln>
                      <a:noFill/>
                    </a:ln>
                  </pic:spPr>
                </pic:pic>
              </a:graphicData>
            </a:graphic>
          </wp:inline>
        </w:drawing>
      </w:r>
    </w:p>
    <w:p w14:paraId="797A0C8D" w14:textId="6897038F" w:rsidR="00507FB8" w:rsidRDefault="00507FB8" w:rsidP="00507FB8"/>
    <w:p w14:paraId="5A407658" w14:textId="77777777" w:rsidR="00507FB8" w:rsidRDefault="00507FB8" w:rsidP="00507FB8"/>
    <w:p w14:paraId="7608EC9A" w14:textId="77777777" w:rsidR="00507FB8" w:rsidRDefault="00507FB8" w:rsidP="00507FB8"/>
    <w:p w14:paraId="4F69B998" w14:textId="77777777" w:rsidR="00507FB8" w:rsidRDefault="00507FB8" w:rsidP="00507FB8"/>
    <w:p w14:paraId="2601DA8E" w14:textId="77777777" w:rsidR="00507FB8" w:rsidRPr="00A16C78" w:rsidRDefault="00507FB8" w:rsidP="00507FB8">
      <w:pPr>
        <w:spacing w:line="276" w:lineRule="auto"/>
        <w:contextualSpacing/>
        <w:rPr>
          <w:rFonts w:ascii="Arial Black" w:hAnsi="Arial Black"/>
          <w:sz w:val="20"/>
          <w:szCs w:val="20"/>
        </w:rPr>
      </w:pPr>
      <w:r w:rsidRPr="00A16C78">
        <w:rPr>
          <w:rFonts w:ascii="Arial Black" w:hAnsi="Arial Black"/>
          <w:sz w:val="20"/>
          <w:szCs w:val="20"/>
        </w:rPr>
        <w:t xml:space="preserve">Plaža Donji </w:t>
      </w:r>
      <w:proofErr w:type="spellStart"/>
      <w:r w:rsidRPr="00A16C78">
        <w:rPr>
          <w:rFonts w:ascii="Arial Black" w:hAnsi="Arial Black"/>
          <w:sz w:val="20"/>
          <w:szCs w:val="20"/>
        </w:rPr>
        <w:t>Ratac</w:t>
      </w:r>
      <w:proofErr w:type="spellEnd"/>
      <w:r w:rsidRPr="00A16C78">
        <w:rPr>
          <w:rFonts w:ascii="Arial Black" w:hAnsi="Arial Black"/>
          <w:sz w:val="20"/>
          <w:szCs w:val="20"/>
        </w:rPr>
        <w:t xml:space="preserve"> i zapadno od Lučice</w:t>
      </w:r>
    </w:p>
    <w:p w14:paraId="302A475D" w14:textId="0BDABC24" w:rsidR="00507FB8" w:rsidRDefault="00C52525" w:rsidP="00507FB8">
      <w:r>
        <w:rPr>
          <w:rFonts w:ascii="Calibri" w:eastAsia="Calibri" w:hAnsi="Calibri"/>
          <w:b/>
          <w:noProof/>
          <w:color w:val="FF0000"/>
          <w:lang w:val="en-US" w:eastAsia="en-US"/>
        </w:rPr>
        <w:drawing>
          <wp:inline distT="0" distB="0" distL="0" distR="0" wp14:anchorId="6BCA997C" wp14:editId="7931F040">
            <wp:extent cx="5922010" cy="2888615"/>
            <wp:effectExtent l="0" t="0" r="2540" b="698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22010" cy="2888615"/>
                    </a:xfrm>
                    <a:prstGeom prst="rect">
                      <a:avLst/>
                    </a:prstGeom>
                    <a:noFill/>
                    <a:ln>
                      <a:noFill/>
                    </a:ln>
                  </pic:spPr>
                </pic:pic>
              </a:graphicData>
            </a:graphic>
          </wp:inline>
        </w:drawing>
      </w:r>
    </w:p>
    <w:p w14:paraId="61008317" w14:textId="77777777" w:rsidR="00507FB8" w:rsidRDefault="00507FB8" w:rsidP="00507FB8"/>
    <w:p w14:paraId="6BB1EE0F" w14:textId="77777777" w:rsidR="00507FB8" w:rsidRDefault="00507FB8" w:rsidP="00507FB8"/>
    <w:p w14:paraId="24069416" w14:textId="77777777" w:rsidR="00507FB8" w:rsidRDefault="00507FB8" w:rsidP="00507FB8"/>
    <w:p w14:paraId="31DF5577" w14:textId="77777777" w:rsidR="00C52525" w:rsidRDefault="00C52525" w:rsidP="00507FB8">
      <w:pPr>
        <w:spacing w:line="276" w:lineRule="auto"/>
        <w:contextualSpacing/>
        <w:rPr>
          <w:rFonts w:ascii="Arial Black" w:hAnsi="Arial Black"/>
          <w:sz w:val="20"/>
          <w:szCs w:val="20"/>
        </w:rPr>
      </w:pPr>
    </w:p>
    <w:p w14:paraId="73D1C7AE" w14:textId="77777777" w:rsidR="00C52525" w:rsidRDefault="00C52525" w:rsidP="00507FB8">
      <w:pPr>
        <w:spacing w:line="276" w:lineRule="auto"/>
        <w:contextualSpacing/>
        <w:rPr>
          <w:rFonts w:ascii="Arial Black" w:hAnsi="Arial Black"/>
          <w:sz w:val="20"/>
          <w:szCs w:val="20"/>
        </w:rPr>
      </w:pPr>
    </w:p>
    <w:p w14:paraId="0C456B54" w14:textId="77777777" w:rsidR="00C52525" w:rsidRDefault="00C52525" w:rsidP="00507FB8">
      <w:pPr>
        <w:spacing w:line="276" w:lineRule="auto"/>
        <w:contextualSpacing/>
        <w:rPr>
          <w:rFonts w:ascii="Arial Black" w:hAnsi="Arial Black"/>
          <w:sz w:val="20"/>
          <w:szCs w:val="20"/>
        </w:rPr>
      </w:pPr>
    </w:p>
    <w:p w14:paraId="6DBAF2CB" w14:textId="77777777" w:rsidR="00C52525" w:rsidRDefault="00C52525" w:rsidP="00507FB8">
      <w:pPr>
        <w:spacing w:line="276" w:lineRule="auto"/>
        <w:contextualSpacing/>
        <w:rPr>
          <w:rFonts w:ascii="Arial Black" w:hAnsi="Arial Black"/>
          <w:sz w:val="20"/>
          <w:szCs w:val="20"/>
        </w:rPr>
      </w:pPr>
    </w:p>
    <w:p w14:paraId="24E98CDC" w14:textId="77777777" w:rsidR="00C52525" w:rsidRDefault="00C52525" w:rsidP="00507FB8">
      <w:pPr>
        <w:spacing w:line="276" w:lineRule="auto"/>
        <w:contextualSpacing/>
        <w:rPr>
          <w:rFonts w:ascii="Arial Black" w:hAnsi="Arial Black"/>
          <w:sz w:val="20"/>
          <w:szCs w:val="20"/>
        </w:rPr>
      </w:pPr>
    </w:p>
    <w:p w14:paraId="1EF83869" w14:textId="77777777" w:rsidR="00C52525" w:rsidRDefault="00C52525" w:rsidP="00507FB8">
      <w:pPr>
        <w:spacing w:line="276" w:lineRule="auto"/>
        <w:contextualSpacing/>
        <w:rPr>
          <w:rFonts w:ascii="Arial Black" w:hAnsi="Arial Black"/>
          <w:sz w:val="20"/>
          <w:szCs w:val="20"/>
        </w:rPr>
      </w:pPr>
    </w:p>
    <w:p w14:paraId="06BED57B" w14:textId="77777777" w:rsidR="00C52525" w:rsidRDefault="00C52525" w:rsidP="00507FB8">
      <w:pPr>
        <w:spacing w:line="276" w:lineRule="auto"/>
        <w:contextualSpacing/>
        <w:rPr>
          <w:rFonts w:ascii="Arial Black" w:hAnsi="Arial Black"/>
          <w:sz w:val="20"/>
          <w:szCs w:val="20"/>
        </w:rPr>
      </w:pPr>
    </w:p>
    <w:p w14:paraId="2F8A21CD" w14:textId="77777777" w:rsidR="00C52525" w:rsidRDefault="00C52525" w:rsidP="00507FB8">
      <w:pPr>
        <w:spacing w:line="276" w:lineRule="auto"/>
        <w:contextualSpacing/>
        <w:rPr>
          <w:rFonts w:ascii="Arial Black" w:hAnsi="Arial Black"/>
          <w:sz w:val="20"/>
          <w:szCs w:val="20"/>
        </w:rPr>
      </w:pPr>
    </w:p>
    <w:p w14:paraId="59E355DA" w14:textId="77777777" w:rsidR="00C52525" w:rsidRDefault="00C52525" w:rsidP="00507FB8">
      <w:pPr>
        <w:spacing w:line="276" w:lineRule="auto"/>
        <w:contextualSpacing/>
        <w:rPr>
          <w:rFonts w:ascii="Arial Black" w:hAnsi="Arial Black"/>
          <w:sz w:val="20"/>
          <w:szCs w:val="20"/>
        </w:rPr>
      </w:pPr>
    </w:p>
    <w:p w14:paraId="2B6BD35B" w14:textId="613F711D" w:rsidR="00507FB8" w:rsidRPr="00A16C78" w:rsidRDefault="00507FB8" w:rsidP="00507FB8">
      <w:pPr>
        <w:spacing w:line="276" w:lineRule="auto"/>
        <w:contextualSpacing/>
        <w:rPr>
          <w:rFonts w:ascii="Arial Black" w:hAnsi="Arial Black"/>
          <w:sz w:val="20"/>
          <w:szCs w:val="20"/>
        </w:rPr>
      </w:pPr>
      <w:r w:rsidRPr="00A16C78">
        <w:rPr>
          <w:rFonts w:ascii="Arial Black" w:hAnsi="Arial Black"/>
          <w:sz w:val="20"/>
          <w:szCs w:val="20"/>
        </w:rPr>
        <w:t>Plaža Kraj i istočno od Lučice</w:t>
      </w:r>
    </w:p>
    <w:p w14:paraId="629808D9" w14:textId="40027A73" w:rsidR="00507FB8" w:rsidRDefault="00C52525" w:rsidP="00507FB8">
      <w:r>
        <w:rPr>
          <w:rFonts w:ascii="Calibri" w:eastAsia="Calibri" w:hAnsi="Calibri"/>
          <w:noProof/>
          <w:lang w:val="en-US" w:eastAsia="en-US"/>
        </w:rPr>
        <w:drawing>
          <wp:inline distT="0" distB="0" distL="0" distR="0" wp14:anchorId="4417C4FF" wp14:editId="4AE7F72E">
            <wp:extent cx="5922010" cy="2888615"/>
            <wp:effectExtent l="0" t="0" r="2540" b="698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22010" cy="2888615"/>
                    </a:xfrm>
                    <a:prstGeom prst="rect">
                      <a:avLst/>
                    </a:prstGeom>
                    <a:noFill/>
                    <a:ln>
                      <a:noFill/>
                    </a:ln>
                  </pic:spPr>
                </pic:pic>
              </a:graphicData>
            </a:graphic>
          </wp:inline>
        </w:drawing>
      </w:r>
    </w:p>
    <w:p w14:paraId="7D984EE9" w14:textId="77777777" w:rsidR="00507FB8" w:rsidRDefault="00507FB8" w:rsidP="00507FB8"/>
    <w:p w14:paraId="571837EE" w14:textId="290C0AA4" w:rsidR="00507FB8" w:rsidRDefault="00507FB8" w:rsidP="00507FB8"/>
    <w:p w14:paraId="4E00EC46" w14:textId="77777777" w:rsidR="00F71A8C" w:rsidRDefault="00F71A8C" w:rsidP="00507FB8"/>
    <w:p w14:paraId="572685E4" w14:textId="1EFBC052" w:rsidR="00507FB8" w:rsidRDefault="00507FB8" w:rsidP="00507FB8"/>
    <w:p w14:paraId="3B0DC7E8" w14:textId="77777777" w:rsidR="00EC19F2" w:rsidRDefault="00EC19F2" w:rsidP="00507FB8"/>
    <w:p w14:paraId="7BEB7343" w14:textId="77777777" w:rsidR="00507FB8" w:rsidRPr="00A16C78" w:rsidRDefault="00507FB8" w:rsidP="00507FB8">
      <w:pPr>
        <w:spacing w:line="276" w:lineRule="auto"/>
        <w:contextualSpacing/>
        <w:rPr>
          <w:rFonts w:ascii="Arial Black" w:hAnsi="Arial Black"/>
          <w:sz w:val="20"/>
          <w:szCs w:val="20"/>
        </w:rPr>
      </w:pPr>
      <w:r w:rsidRPr="00A16C78">
        <w:rPr>
          <w:rFonts w:ascii="Arial Black" w:hAnsi="Arial Black"/>
          <w:sz w:val="20"/>
          <w:szCs w:val="20"/>
        </w:rPr>
        <w:t xml:space="preserve">Kod </w:t>
      </w:r>
      <w:proofErr w:type="spellStart"/>
      <w:r w:rsidRPr="00A16C78">
        <w:rPr>
          <w:rFonts w:ascii="Arial Black" w:hAnsi="Arial Black"/>
          <w:sz w:val="20"/>
          <w:szCs w:val="20"/>
        </w:rPr>
        <w:t>Zinge</w:t>
      </w:r>
      <w:proofErr w:type="spellEnd"/>
      <w:r w:rsidRPr="00A16C78">
        <w:rPr>
          <w:rFonts w:ascii="Arial Black" w:hAnsi="Arial Black"/>
          <w:sz w:val="20"/>
          <w:szCs w:val="20"/>
        </w:rPr>
        <w:t xml:space="preserve"> i plaža Kamena</w:t>
      </w:r>
    </w:p>
    <w:p w14:paraId="3A36BACC" w14:textId="6795ADB7" w:rsidR="00D5559C" w:rsidRPr="0070079F" w:rsidRDefault="00C52525" w:rsidP="009E622A">
      <w:pPr>
        <w:jc w:val="both"/>
      </w:pPr>
      <w:r>
        <w:rPr>
          <w:rFonts w:ascii="Calibri" w:eastAsia="Calibri" w:hAnsi="Calibri"/>
          <w:noProof/>
          <w:lang w:val="en-US" w:eastAsia="en-US"/>
        </w:rPr>
        <w:drawing>
          <wp:inline distT="0" distB="0" distL="0" distR="0" wp14:anchorId="408B2B7E" wp14:editId="4EC49BB1">
            <wp:extent cx="5922010" cy="2888615"/>
            <wp:effectExtent l="0" t="0" r="2540" b="698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22010" cy="2888615"/>
                    </a:xfrm>
                    <a:prstGeom prst="rect">
                      <a:avLst/>
                    </a:prstGeom>
                    <a:noFill/>
                    <a:ln>
                      <a:noFill/>
                    </a:ln>
                  </pic:spPr>
                </pic:pic>
              </a:graphicData>
            </a:graphic>
          </wp:inline>
        </w:drawing>
      </w:r>
    </w:p>
    <w:sectPr w:rsidR="00D5559C" w:rsidRPr="0070079F" w:rsidSect="0008334C">
      <w:pgSz w:w="11906" w:h="16838"/>
      <w:pgMar w:top="1134" w:right="1133" w:bottom="99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DD953B" w14:textId="77777777" w:rsidR="000263C7" w:rsidRDefault="000263C7" w:rsidP="00A2129D">
      <w:r>
        <w:separator/>
      </w:r>
    </w:p>
  </w:endnote>
  <w:endnote w:type="continuationSeparator" w:id="0">
    <w:p w14:paraId="67E05199" w14:textId="77777777" w:rsidR="000263C7" w:rsidRDefault="000263C7" w:rsidP="00A212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NewRoman,Bold">
    <w:altName w:val="MS Mincho"/>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PSMT">
    <w:altName w:val="Yu Gothic"/>
    <w:panose1 w:val="00000000000000000000"/>
    <w:charset w:val="80"/>
    <w:family w:val="auto"/>
    <w:notTrueType/>
    <w:pitch w:val="default"/>
    <w:sig w:usb0="00000001" w:usb1="08070000" w:usb2="00000010" w:usb3="00000000" w:csb0="00020000" w:csb1="00000000"/>
  </w:font>
  <w:font w:name="Arial Black">
    <w:panose1 w:val="020B0A04020102020204"/>
    <w:charset w:val="EE"/>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2A9B11" w14:textId="77777777" w:rsidR="000263C7" w:rsidRDefault="000263C7" w:rsidP="00A2129D">
      <w:r>
        <w:separator/>
      </w:r>
    </w:p>
  </w:footnote>
  <w:footnote w:type="continuationSeparator" w:id="0">
    <w:p w14:paraId="490B8A63" w14:textId="77777777" w:rsidR="000263C7" w:rsidRDefault="000263C7" w:rsidP="00A212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3"/>
      <w:numFmt w:val="bullet"/>
      <w:lvlText w:val="-"/>
      <w:lvlJc w:val="right"/>
      <w:pPr>
        <w:tabs>
          <w:tab w:val="num" w:pos="0"/>
        </w:tabs>
        <w:ind w:left="720" w:hanging="360"/>
      </w:pPr>
      <w:rPr>
        <w:rFonts w:ascii="Times New Roman" w:hAnsi="Times New Roman" w:cs="Times New Roman" w:hint="default"/>
        <w:color w:val="000000"/>
        <w:sz w:val="24"/>
        <w:szCs w:val="24"/>
      </w:rPr>
    </w:lvl>
  </w:abstractNum>
  <w:abstractNum w:abstractNumId="1" w15:restartNumberingAfterBreak="0">
    <w:nsid w:val="00000002"/>
    <w:multiLevelType w:val="singleLevel"/>
    <w:tmpl w:val="00000002"/>
    <w:name w:val="WW8Num2"/>
    <w:lvl w:ilvl="0">
      <w:start w:val="3"/>
      <w:numFmt w:val="bullet"/>
      <w:lvlText w:val="-"/>
      <w:lvlJc w:val="right"/>
      <w:pPr>
        <w:tabs>
          <w:tab w:val="num" w:pos="0"/>
        </w:tabs>
        <w:ind w:left="720" w:hanging="360"/>
      </w:pPr>
      <w:rPr>
        <w:rFonts w:ascii="Times New Roman" w:hAnsi="Times New Roman" w:cs="Times New Roman" w:hint="default"/>
        <w:color w:val="000000"/>
        <w:sz w:val="24"/>
        <w:szCs w:val="24"/>
      </w:rPr>
    </w:lvl>
  </w:abstractNum>
  <w:abstractNum w:abstractNumId="2" w15:restartNumberingAfterBreak="0">
    <w:nsid w:val="00000004"/>
    <w:multiLevelType w:val="multilevel"/>
    <w:tmpl w:val="00000004"/>
    <w:name w:val="WW8Num4"/>
    <w:lvl w:ilvl="0">
      <w:start w:val="1"/>
      <w:numFmt w:val="decimal"/>
      <w:lvlText w:val="%1."/>
      <w:lvlJc w:val="left"/>
      <w:pPr>
        <w:tabs>
          <w:tab w:val="num" w:pos="0"/>
        </w:tabs>
        <w:ind w:left="360" w:hanging="360"/>
      </w:pPr>
      <w:rPr>
        <w:rFonts w:hint="default"/>
      </w:rPr>
    </w:lvl>
    <w:lvl w:ilvl="1">
      <w:start w:val="1"/>
      <w:numFmt w:val="decimal"/>
      <w:lvlText w:val="%1.%2."/>
      <w:lvlJc w:val="left"/>
      <w:pPr>
        <w:tabs>
          <w:tab w:val="num" w:pos="0"/>
        </w:tabs>
        <w:ind w:left="792" w:hanging="432"/>
      </w:pPr>
      <w:rPr>
        <w:rFonts w:ascii="Calibri" w:eastAsia="Calibri" w:hAnsi="Calibri" w:cs="Calibri"/>
        <w:b/>
        <w:sz w:val="24"/>
        <w:szCs w:val="24"/>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15:restartNumberingAfterBreak="0">
    <w:nsid w:val="00000005"/>
    <w:multiLevelType w:val="singleLevel"/>
    <w:tmpl w:val="00000005"/>
    <w:name w:val="WW8Num5"/>
    <w:lvl w:ilvl="0">
      <w:start w:val="3"/>
      <w:numFmt w:val="bullet"/>
      <w:lvlText w:val="-"/>
      <w:lvlJc w:val="right"/>
      <w:pPr>
        <w:tabs>
          <w:tab w:val="num" w:pos="0"/>
        </w:tabs>
        <w:ind w:left="1440" w:hanging="360"/>
      </w:pPr>
      <w:rPr>
        <w:rFonts w:ascii="Times New Roman" w:hAnsi="Times New Roman" w:cs="Times New Roman" w:hint="default"/>
        <w:color w:val="000000"/>
        <w:lang w:eastAsia="hr-HR"/>
      </w:rPr>
    </w:lvl>
  </w:abstractNum>
  <w:abstractNum w:abstractNumId="4" w15:restartNumberingAfterBreak="0">
    <w:nsid w:val="00794A87"/>
    <w:multiLevelType w:val="hybridMultilevel"/>
    <w:tmpl w:val="BD8AE98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00FE42F4"/>
    <w:multiLevelType w:val="hybridMultilevel"/>
    <w:tmpl w:val="78BE8DD6"/>
    <w:lvl w:ilvl="0" w:tplc="00000001">
      <w:start w:val="3"/>
      <w:numFmt w:val="bullet"/>
      <w:lvlText w:val="-"/>
      <w:lvlJc w:val="right"/>
      <w:pPr>
        <w:ind w:left="720" w:hanging="360"/>
      </w:pPr>
      <w:rPr>
        <w:rFonts w:ascii="Times New Roman" w:hAnsi="Times New Roman" w:cs="Times New Roman" w:hint="default"/>
        <w:color w:val="000000"/>
        <w:sz w:val="24"/>
        <w:szCs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C7760DA"/>
    <w:multiLevelType w:val="hybridMultilevel"/>
    <w:tmpl w:val="9F1C715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0CF82F6D"/>
    <w:multiLevelType w:val="hybridMultilevel"/>
    <w:tmpl w:val="4BDE0CB6"/>
    <w:lvl w:ilvl="0" w:tplc="00000001">
      <w:start w:val="3"/>
      <w:numFmt w:val="bullet"/>
      <w:lvlText w:val="-"/>
      <w:lvlJc w:val="right"/>
      <w:pPr>
        <w:ind w:left="720" w:hanging="360"/>
      </w:pPr>
      <w:rPr>
        <w:rFonts w:ascii="Times New Roman" w:hAnsi="Times New Roman" w:cs="Times New Roman" w:hint="default"/>
        <w:color w:val="000000"/>
        <w:sz w:val="24"/>
        <w:szCs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100F3F46"/>
    <w:multiLevelType w:val="hybridMultilevel"/>
    <w:tmpl w:val="43C2D19E"/>
    <w:lvl w:ilvl="0" w:tplc="041A0019">
      <w:start w:val="1"/>
      <w:numFmt w:val="lowerLetter"/>
      <w:lvlText w:val="%1."/>
      <w:lvlJc w:val="left"/>
      <w:pPr>
        <w:ind w:left="720" w:hanging="360"/>
      </w:pPr>
      <w:rPr>
        <w:rFonts w:hint="default"/>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171109B5"/>
    <w:multiLevelType w:val="hybridMultilevel"/>
    <w:tmpl w:val="2B48E06A"/>
    <w:lvl w:ilvl="0" w:tplc="00000001">
      <w:start w:val="3"/>
      <w:numFmt w:val="bullet"/>
      <w:lvlText w:val="-"/>
      <w:lvlJc w:val="right"/>
      <w:pPr>
        <w:ind w:left="720" w:hanging="360"/>
      </w:pPr>
      <w:rPr>
        <w:rFonts w:ascii="Times New Roman" w:hAnsi="Times New Roman" w:cs="Times New Roman" w:hint="default"/>
        <w:color w:val="000000"/>
        <w:sz w:val="24"/>
        <w:szCs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17B414F3"/>
    <w:multiLevelType w:val="hybridMultilevel"/>
    <w:tmpl w:val="A97EB3E2"/>
    <w:lvl w:ilvl="0" w:tplc="6B226160">
      <w:start w:val="3"/>
      <w:numFmt w:val="bullet"/>
      <w:lvlText w:val="-"/>
      <w:lvlJc w:val="right"/>
      <w:pPr>
        <w:ind w:left="720" w:hanging="360"/>
      </w:pPr>
      <w:rPr>
        <w:rFonts w:ascii="Times New Roman" w:eastAsia="Times New Roman" w:hAnsi="Times New Roman" w:cs="Times New Roman" w:hint="default"/>
        <w:color w:val="00000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17ED2009"/>
    <w:multiLevelType w:val="hybridMultilevel"/>
    <w:tmpl w:val="5D4C7F7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18E95CBB"/>
    <w:multiLevelType w:val="hybridMultilevel"/>
    <w:tmpl w:val="8A9E3DC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1B682894"/>
    <w:multiLevelType w:val="hybridMultilevel"/>
    <w:tmpl w:val="000C32E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1D4E6DF0"/>
    <w:multiLevelType w:val="multilevel"/>
    <w:tmpl w:val="9BE66198"/>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3A11665"/>
    <w:multiLevelType w:val="multilevel"/>
    <w:tmpl w:val="C51422B6"/>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82F4467"/>
    <w:multiLevelType w:val="hybridMultilevel"/>
    <w:tmpl w:val="038EC458"/>
    <w:lvl w:ilvl="0" w:tplc="00000001">
      <w:start w:val="3"/>
      <w:numFmt w:val="bullet"/>
      <w:lvlText w:val="-"/>
      <w:lvlJc w:val="right"/>
      <w:pPr>
        <w:ind w:left="720" w:hanging="360"/>
      </w:pPr>
      <w:rPr>
        <w:rFonts w:ascii="Times New Roman" w:hAnsi="Times New Roman" w:cs="Times New Roman" w:hint="default"/>
        <w:color w:val="00000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8154D29"/>
    <w:multiLevelType w:val="hybridMultilevel"/>
    <w:tmpl w:val="E58269B8"/>
    <w:lvl w:ilvl="0" w:tplc="00000001">
      <w:start w:val="3"/>
      <w:numFmt w:val="bullet"/>
      <w:lvlText w:val="-"/>
      <w:lvlJc w:val="right"/>
      <w:pPr>
        <w:ind w:left="720" w:hanging="360"/>
      </w:pPr>
      <w:rPr>
        <w:rFonts w:ascii="Times New Roman" w:hAnsi="Times New Roman" w:cs="Times New Roman" w:hint="default"/>
        <w:color w:val="000000"/>
        <w:sz w:val="24"/>
        <w:szCs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39541912"/>
    <w:multiLevelType w:val="hybridMultilevel"/>
    <w:tmpl w:val="84F063D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41E8178A"/>
    <w:multiLevelType w:val="hybridMultilevel"/>
    <w:tmpl w:val="5E60F38C"/>
    <w:lvl w:ilvl="0" w:tplc="02888028">
      <w:start w:val="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4D9D5627"/>
    <w:multiLevelType w:val="hybridMultilevel"/>
    <w:tmpl w:val="B098667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4E1A0D52"/>
    <w:multiLevelType w:val="hybridMultilevel"/>
    <w:tmpl w:val="8DEE4CD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510C0C3F"/>
    <w:multiLevelType w:val="hybridMultilevel"/>
    <w:tmpl w:val="F76A613E"/>
    <w:lvl w:ilvl="0" w:tplc="041A000F">
      <w:start w:val="1"/>
      <w:numFmt w:val="decimal"/>
      <w:lvlText w:val="%1."/>
      <w:lvlJc w:val="left"/>
      <w:pPr>
        <w:ind w:left="2345"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52D6122B"/>
    <w:multiLevelType w:val="hybridMultilevel"/>
    <w:tmpl w:val="51BAC744"/>
    <w:lvl w:ilvl="0" w:tplc="6B226160">
      <w:start w:val="3"/>
      <w:numFmt w:val="bullet"/>
      <w:lvlText w:val="-"/>
      <w:lvlJc w:val="right"/>
      <w:pPr>
        <w:ind w:left="1713" w:hanging="360"/>
      </w:pPr>
      <w:rPr>
        <w:rFonts w:ascii="Times New Roman" w:eastAsia="Times New Roman" w:hAnsi="Times New Roman" w:cs="Times New Roman" w:hint="default"/>
        <w:color w:val="000000"/>
      </w:rPr>
    </w:lvl>
    <w:lvl w:ilvl="1" w:tplc="041A0003" w:tentative="1">
      <w:start w:val="1"/>
      <w:numFmt w:val="bullet"/>
      <w:lvlText w:val="o"/>
      <w:lvlJc w:val="left"/>
      <w:pPr>
        <w:ind w:left="2433" w:hanging="360"/>
      </w:pPr>
      <w:rPr>
        <w:rFonts w:ascii="Courier New" w:hAnsi="Courier New" w:cs="Courier New" w:hint="default"/>
      </w:rPr>
    </w:lvl>
    <w:lvl w:ilvl="2" w:tplc="041A0005" w:tentative="1">
      <w:start w:val="1"/>
      <w:numFmt w:val="bullet"/>
      <w:lvlText w:val=""/>
      <w:lvlJc w:val="left"/>
      <w:pPr>
        <w:ind w:left="3153" w:hanging="360"/>
      </w:pPr>
      <w:rPr>
        <w:rFonts w:ascii="Wingdings" w:hAnsi="Wingdings" w:hint="default"/>
      </w:rPr>
    </w:lvl>
    <w:lvl w:ilvl="3" w:tplc="041A0001" w:tentative="1">
      <w:start w:val="1"/>
      <w:numFmt w:val="bullet"/>
      <w:lvlText w:val=""/>
      <w:lvlJc w:val="left"/>
      <w:pPr>
        <w:ind w:left="3873" w:hanging="360"/>
      </w:pPr>
      <w:rPr>
        <w:rFonts w:ascii="Symbol" w:hAnsi="Symbol" w:hint="default"/>
      </w:rPr>
    </w:lvl>
    <w:lvl w:ilvl="4" w:tplc="041A0003" w:tentative="1">
      <w:start w:val="1"/>
      <w:numFmt w:val="bullet"/>
      <w:lvlText w:val="o"/>
      <w:lvlJc w:val="left"/>
      <w:pPr>
        <w:ind w:left="4593" w:hanging="360"/>
      </w:pPr>
      <w:rPr>
        <w:rFonts w:ascii="Courier New" w:hAnsi="Courier New" w:cs="Courier New" w:hint="default"/>
      </w:rPr>
    </w:lvl>
    <w:lvl w:ilvl="5" w:tplc="041A0005" w:tentative="1">
      <w:start w:val="1"/>
      <w:numFmt w:val="bullet"/>
      <w:lvlText w:val=""/>
      <w:lvlJc w:val="left"/>
      <w:pPr>
        <w:ind w:left="5313" w:hanging="360"/>
      </w:pPr>
      <w:rPr>
        <w:rFonts w:ascii="Wingdings" w:hAnsi="Wingdings" w:hint="default"/>
      </w:rPr>
    </w:lvl>
    <w:lvl w:ilvl="6" w:tplc="041A0001" w:tentative="1">
      <w:start w:val="1"/>
      <w:numFmt w:val="bullet"/>
      <w:lvlText w:val=""/>
      <w:lvlJc w:val="left"/>
      <w:pPr>
        <w:ind w:left="6033" w:hanging="360"/>
      </w:pPr>
      <w:rPr>
        <w:rFonts w:ascii="Symbol" w:hAnsi="Symbol" w:hint="default"/>
      </w:rPr>
    </w:lvl>
    <w:lvl w:ilvl="7" w:tplc="041A0003" w:tentative="1">
      <w:start w:val="1"/>
      <w:numFmt w:val="bullet"/>
      <w:lvlText w:val="o"/>
      <w:lvlJc w:val="left"/>
      <w:pPr>
        <w:ind w:left="6753" w:hanging="360"/>
      </w:pPr>
      <w:rPr>
        <w:rFonts w:ascii="Courier New" w:hAnsi="Courier New" w:cs="Courier New" w:hint="default"/>
      </w:rPr>
    </w:lvl>
    <w:lvl w:ilvl="8" w:tplc="041A0005" w:tentative="1">
      <w:start w:val="1"/>
      <w:numFmt w:val="bullet"/>
      <w:lvlText w:val=""/>
      <w:lvlJc w:val="left"/>
      <w:pPr>
        <w:ind w:left="7473" w:hanging="360"/>
      </w:pPr>
      <w:rPr>
        <w:rFonts w:ascii="Wingdings" w:hAnsi="Wingdings" w:hint="default"/>
      </w:rPr>
    </w:lvl>
  </w:abstractNum>
  <w:abstractNum w:abstractNumId="24" w15:restartNumberingAfterBreak="0">
    <w:nsid w:val="554342D1"/>
    <w:multiLevelType w:val="hybridMultilevel"/>
    <w:tmpl w:val="1C86A0E0"/>
    <w:lvl w:ilvl="0" w:tplc="00000001">
      <w:start w:val="3"/>
      <w:numFmt w:val="bullet"/>
      <w:lvlText w:val="-"/>
      <w:lvlJc w:val="right"/>
      <w:pPr>
        <w:ind w:left="720" w:hanging="360"/>
      </w:pPr>
      <w:rPr>
        <w:rFonts w:ascii="Times New Roman" w:hAnsi="Times New Roman" w:cs="Times New Roman" w:hint="default"/>
        <w:color w:val="000000"/>
        <w:sz w:val="24"/>
        <w:szCs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56095EC3"/>
    <w:multiLevelType w:val="hybridMultilevel"/>
    <w:tmpl w:val="5FC0E462"/>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6" w15:restartNumberingAfterBreak="0">
    <w:nsid w:val="58EA5656"/>
    <w:multiLevelType w:val="hybridMultilevel"/>
    <w:tmpl w:val="B4D8431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5D857637"/>
    <w:multiLevelType w:val="hybridMultilevel"/>
    <w:tmpl w:val="F05A5D60"/>
    <w:lvl w:ilvl="0" w:tplc="00000001">
      <w:start w:val="3"/>
      <w:numFmt w:val="bullet"/>
      <w:lvlText w:val="-"/>
      <w:lvlJc w:val="right"/>
      <w:pPr>
        <w:ind w:left="720" w:hanging="360"/>
      </w:pPr>
      <w:rPr>
        <w:rFonts w:ascii="Times New Roman" w:hAnsi="Times New Roman" w:cs="Times New Roman" w:hint="default"/>
        <w:color w:val="000000"/>
        <w:sz w:val="24"/>
        <w:szCs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5F2B33EC"/>
    <w:multiLevelType w:val="hybridMultilevel"/>
    <w:tmpl w:val="5AD07936"/>
    <w:lvl w:ilvl="0" w:tplc="00000001">
      <w:start w:val="3"/>
      <w:numFmt w:val="bullet"/>
      <w:lvlText w:val="-"/>
      <w:lvlJc w:val="right"/>
      <w:pPr>
        <w:ind w:left="720" w:hanging="360"/>
      </w:pPr>
      <w:rPr>
        <w:rFonts w:ascii="Times New Roman" w:hAnsi="Times New Roman" w:cs="Times New Roman" w:hint="default"/>
        <w:color w:val="000000"/>
        <w:sz w:val="24"/>
        <w:szCs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63033D1C"/>
    <w:multiLevelType w:val="hybridMultilevel"/>
    <w:tmpl w:val="2844083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639067E8"/>
    <w:multiLevelType w:val="hybridMultilevel"/>
    <w:tmpl w:val="1504BDE4"/>
    <w:lvl w:ilvl="0" w:tplc="02888028">
      <w:start w:val="2"/>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8222532"/>
    <w:multiLevelType w:val="hybridMultilevel"/>
    <w:tmpl w:val="17D82E9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15:restartNumberingAfterBreak="0">
    <w:nsid w:val="6EE9353F"/>
    <w:multiLevelType w:val="hybridMultilevel"/>
    <w:tmpl w:val="C77EC29A"/>
    <w:lvl w:ilvl="0" w:tplc="02888028">
      <w:start w:val="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72ED4B33"/>
    <w:multiLevelType w:val="hybridMultilevel"/>
    <w:tmpl w:val="6F6606F8"/>
    <w:lvl w:ilvl="0" w:tplc="00000001">
      <w:start w:val="3"/>
      <w:numFmt w:val="bullet"/>
      <w:lvlText w:val="-"/>
      <w:lvlJc w:val="right"/>
      <w:pPr>
        <w:ind w:left="720" w:hanging="360"/>
      </w:pPr>
      <w:rPr>
        <w:rFonts w:ascii="Times New Roman" w:hAnsi="Times New Roman" w:cs="Times New Roman" w:hint="default"/>
        <w:color w:val="000000"/>
        <w:sz w:val="24"/>
        <w:szCs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76D51A0D"/>
    <w:multiLevelType w:val="multilevel"/>
    <w:tmpl w:val="30F6C7AC"/>
    <w:lvl w:ilvl="0">
      <w:start w:val="10"/>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15:restartNumberingAfterBreak="0">
    <w:nsid w:val="7E1B14B7"/>
    <w:multiLevelType w:val="hybridMultilevel"/>
    <w:tmpl w:val="B48031C0"/>
    <w:lvl w:ilvl="0" w:tplc="00000001">
      <w:start w:val="3"/>
      <w:numFmt w:val="bullet"/>
      <w:lvlText w:val="-"/>
      <w:lvlJc w:val="right"/>
      <w:pPr>
        <w:ind w:left="720" w:hanging="360"/>
      </w:pPr>
      <w:rPr>
        <w:rFonts w:ascii="Times New Roman" w:hAnsi="Times New Roman" w:cs="Times New Roman" w:hint="default"/>
        <w:color w:val="000000"/>
        <w:sz w:val="24"/>
        <w:szCs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732698578">
    <w:abstractNumId w:val="12"/>
  </w:num>
  <w:num w:numId="2" w16cid:durableId="1054425303">
    <w:abstractNumId w:val="30"/>
  </w:num>
  <w:num w:numId="3" w16cid:durableId="421462496">
    <w:abstractNumId w:val="0"/>
  </w:num>
  <w:num w:numId="4" w16cid:durableId="12462752">
    <w:abstractNumId w:val="1"/>
  </w:num>
  <w:num w:numId="5" w16cid:durableId="1330405126">
    <w:abstractNumId w:val="2"/>
  </w:num>
  <w:num w:numId="6" w16cid:durableId="1052924906">
    <w:abstractNumId w:val="34"/>
  </w:num>
  <w:num w:numId="7" w16cid:durableId="1990940820">
    <w:abstractNumId w:val="15"/>
  </w:num>
  <w:num w:numId="8" w16cid:durableId="195776126">
    <w:abstractNumId w:val="14"/>
  </w:num>
  <w:num w:numId="9" w16cid:durableId="1224952176">
    <w:abstractNumId w:val="4"/>
  </w:num>
  <w:num w:numId="10" w16cid:durableId="896629330">
    <w:abstractNumId w:val="22"/>
  </w:num>
  <w:num w:numId="11" w16cid:durableId="146551589">
    <w:abstractNumId w:val="32"/>
  </w:num>
  <w:num w:numId="12" w16cid:durableId="1493254557">
    <w:abstractNumId w:val="8"/>
  </w:num>
  <w:num w:numId="13" w16cid:durableId="221798055">
    <w:abstractNumId w:val="19"/>
  </w:num>
  <w:num w:numId="14" w16cid:durableId="3652567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18133274">
    <w:abstractNumId w:val="35"/>
  </w:num>
  <w:num w:numId="16" w16cid:durableId="1944455045">
    <w:abstractNumId w:val="24"/>
  </w:num>
  <w:num w:numId="17" w16cid:durableId="1958415390">
    <w:abstractNumId w:val="33"/>
  </w:num>
  <w:num w:numId="18" w16cid:durableId="1108500385">
    <w:abstractNumId w:val="6"/>
  </w:num>
  <w:num w:numId="19" w16cid:durableId="1886407148">
    <w:abstractNumId w:val="31"/>
  </w:num>
  <w:num w:numId="20" w16cid:durableId="1175997485">
    <w:abstractNumId w:val="7"/>
  </w:num>
  <w:num w:numId="21" w16cid:durableId="2081907162">
    <w:abstractNumId w:val="5"/>
  </w:num>
  <w:num w:numId="22" w16cid:durableId="2084066344">
    <w:abstractNumId w:val="21"/>
  </w:num>
  <w:num w:numId="23" w16cid:durableId="1249921689">
    <w:abstractNumId w:val="11"/>
  </w:num>
  <w:num w:numId="24" w16cid:durableId="686911832">
    <w:abstractNumId w:val="9"/>
  </w:num>
  <w:num w:numId="25" w16cid:durableId="1744525837">
    <w:abstractNumId w:val="29"/>
  </w:num>
  <w:num w:numId="26" w16cid:durableId="1627664244">
    <w:abstractNumId w:val="20"/>
  </w:num>
  <w:num w:numId="27" w16cid:durableId="17240401">
    <w:abstractNumId w:val="18"/>
  </w:num>
  <w:num w:numId="28" w16cid:durableId="1793985813">
    <w:abstractNumId w:val="13"/>
  </w:num>
  <w:num w:numId="29" w16cid:durableId="1465267893">
    <w:abstractNumId w:val="3"/>
  </w:num>
  <w:num w:numId="30" w16cid:durableId="1151482547">
    <w:abstractNumId w:val="27"/>
  </w:num>
  <w:num w:numId="31" w16cid:durableId="1563370333">
    <w:abstractNumId w:val="28"/>
  </w:num>
  <w:num w:numId="32" w16cid:durableId="1909923082">
    <w:abstractNumId w:val="17"/>
  </w:num>
  <w:num w:numId="33" w16cid:durableId="958221809">
    <w:abstractNumId w:val="26"/>
  </w:num>
  <w:num w:numId="34" w16cid:durableId="2105954740">
    <w:abstractNumId w:val="16"/>
  </w:num>
  <w:num w:numId="35" w16cid:durableId="1602451371">
    <w:abstractNumId w:val="10"/>
  </w:num>
  <w:num w:numId="36" w16cid:durableId="102389559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4E2F"/>
    <w:rsid w:val="0000033F"/>
    <w:rsid w:val="00004672"/>
    <w:rsid w:val="00005DF2"/>
    <w:rsid w:val="000137A8"/>
    <w:rsid w:val="00014AD3"/>
    <w:rsid w:val="00020803"/>
    <w:rsid w:val="00021CF5"/>
    <w:rsid w:val="00025956"/>
    <w:rsid w:val="000263C7"/>
    <w:rsid w:val="000356D4"/>
    <w:rsid w:val="00041431"/>
    <w:rsid w:val="0004462E"/>
    <w:rsid w:val="00052625"/>
    <w:rsid w:val="00054BB9"/>
    <w:rsid w:val="000574A3"/>
    <w:rsid w:val="00071424"/>
    <w:rsid w:val="000804D1"/>
    <w:rsid w:val="00081636"/>
    <w:rsid w:val="0008334C"/>
    <w:rsid w:val="000850E6"/>
    <w:rsid w:val="000908EB"/>
    <w:rsid w:val="000921AF"/>
    <w:rsid w:val="00097175"/>
    <w:rsid w:val="000A202C"/>
    <w:rsid w:val="000C1CCD"/>
    <w:rsid w:val="000C517D"/>
    <w:rsid w:val="000D08DE"/>
    <w:rsid w:val="000D7BF1"/>
    <w:rsid w:val="000E0F2E"/>
    <w:rsid w:val="000E2EEB"/>
    <w:rsid w:val="000E42D8"/>
    <w:rsid w:val="00104419"/>
    <w:rsid w:val="00107A29"/>
    <w:rsid w:val="0011021E"/>
    <w:rsid w:val="00116CBA"/>
    <w:rsid w:val="00125086"/>
    <w:rsid w:val="00126343"/>
    <w:rsid w:val="00134AF3"/>
    <w:rsid w:val="001479ED"/>
    <w:rsid w:val="0015138F"/>
    <w:rsid w:val="00164D45"/>
    <w:rsid w:val="00170197"/>
    <w:rsid w:val="00176509"/>
    <w:rsid w:val="00180813"/>
    <w:rsid w:val="0018332D"/>
    <w:rsid w:val="00190FD5"/>
    <w:rsid w:val="001911B8"/>
    <w:rsid w:val="00192DCE"/>
    <w:rsid w:val="001953E5"/>
    <w:rsid w:val="001979A5"/>
    <w:rsid w:val="001A68C8"/>
    <w:rsid w:val="001A6BA3"/>
    <w:rsid w:val="001B0417"/>
    <w:rsid w:val="001B4AEB"/>
    <w:rsid w:val="001C2B12"/>
    <w:rsid w:val="001D32F7"/>
    <w:rsid w:val="001D3B73"/>
    <w:rsid w:val="001D50C8"/>
    <w:rsid w:val="001D6B9A"/>
    <w:rsid w:val="001D72D1"/>
    <w:rsid w:val="001E317E"/>
    <w:rsid w:val="001E4189"/>
    <w:rsid w:val="001E5F13"/>
    <w:rsid w:val="001E73F5"/>
    <w:rsid w:val="001F16CE"/>
    <w:rsid w:val="001F4AFF"/>
    <w:rsid w:val="00204959"/>
    <w:rsid w:val="00204A10"/>
    <w:rsid w:val="002052A2"/>
    <w:rsid w:val="00206AE3"/>
    <w:rsid w:val="00212F0B"/>
    <w:rsid w:val="002227FA"/>
    <w:rsid w:val="002327E0"/>
    <w:rsid w:val="00234B43"/>
    <w:rsid w:val="00252D6A"/>
    <w:rsid w:val="0025357B"/>
    <w:rsid w:val="00254824"/>
    <w:rsid w:val="00254D88"/>
    <w:rsid w:val="00263CF9"/>
    <w:rsid w:val="0027329B"/>
    <w:rsid w:val="0027419F"/>
    <w:rsid w:val="002767FA"/>
    <w:rsid w:val="002771E1"/>
    <w:rsid w:val="00277580"/>
    <w:rsid w:val="00280520"/>
    <w:rsid w:val="00281494"/>
    <w:rsid w:val="00281A30"/>
    <w:rsid w:val="00284354"/>
    <w:rsid w:val="00286A41"/>
    <w:rsid w:val="00293669"/>
    <w:rsid w:val="002A0ACF"/>
    <w:rsid w:val="002A1457"/>
    <w:rsid w:val="002A6AED"/>
    <w:rsid w:val="002B1BAD"/>
    <w:rsid w:val="002B48B0"/>
    <w:rsid w:val="002B5BF5"/>
    <w:rsid w:val="002B750A"/>
    <w:rsid w:val="002C5948"/>
    <w:rsid w:val="002D74B5"/>
    <w:rsid w:val="002E1CC0"/>
    <w:rsid w:val="002E1FA0"/>
    <w:rsid w:val="002E39C5"/>
    <w:rsid w:val="002E3B65"/>
    <w:rsid w:val="002F6D8D"/>
    <w:rsid w:val="002F70CE"/>
    <w:rsid w:val="002F7C0B"/>
    <w:rsid w:val="00302F6A"/>
    <w:rsid w:val="003106A2"/>
    <w:rsid w:val="003174DF"/>
    <w:rsid w:val="00317B1F"/>
    <w:rsid w:val="003267CD"/>
    <w:rsid w:val="00327E8B"/>
    <w:rsid w:val="00330F6C"/>
    <w:rsid w:val="0033434B"/>
    <w:rsid w:val="00335BFB"/>
    <w:rsid w:val="00342409"/>
    <w:rsid w:val="00344E32"/>
    <w:rsid w:val="003515DA"/>
    <w:rsid w:val="00353721"/>
    <w:rsid w:val="003631ED"/>
    <w:rsid w:val="00364020"/>
    <w:rsid w:val="003661FA"/>
    <w:rsid w:val="0036651D"/>
    <w:rsid w:val="00367571"/>
    <w:rsid w:val="00372DDA"/>
    <w:rsid w:val="003738B7"/>
    <w:rsid w:val="00374455"/>
    <w:rsid w:val="00374481"/>
    <w:rsid w:val="003771F1"/>
    <w:rsid w:val="00385576"/>
    <w:rsid w:val="003A0D7D"/>
    <w:rsid w:val="003A432E"/>
    <w:rsid w:val="003B0162"/>
    <w:rsid w:val="003B2C58"/>
    <w:rsid w:val="003C0C90"/>
    <w:rsid w:val="003C2A33"/>
    <w:rsid w:val="003C4051"/>
    <w:rsid w:val="003D3199"/>
    <w:rsid w:val="003D4687"/>
    <w:rsid w:val="003E01AD"/>
    <w:rsid w:val="003E6D40"/>
    <w:rsid w:val="003E73B1"/>
    <w:rsid w:val="003F6F10"/>
    <w:rsid w:val="00405D13"/>
    <w:rsid w:val="00422CB5"/>
    <w:rsid w:val="00431A3D"/>
    <w:rsid w:val="004350D2"/>
    <w:rsid w:val="004352C0"/>
    <w:rsid w:val="00435A7D"/>
    <w:rsid w:val="00450438"/>
    <w:rsid w:val="0045278B"/>
    <w:rsid w:val="004554EA"/>
    <w:rsid w:val="00460B68"/>
    <w:rsid w:val="004658BA"/>
    <w:rsid w:val="00470197"/>
    <w:rsid w:val="00470264"/>
    <w:rsid w:val="00474B25"/>
    <w:rsid w:val="004927DC"/>
    <w:rsid w:val="00492879"/>
    <w:rsid w:val="00494150"/>
    <w:rsid w:val="0049618A"/>
    <w:rsid w:val="00496B52"/>
    <w:rsid w:val="004A1449"/>
    <w:rsid w:val="004A1F4E"/>
    <w:rsid w:val="004B6DB9"/>
    <w:rsid w:val="004E1A79"/>
    <w:rsid w:val="004E30C7"/>
    <w:rsid w:val="004E66CA"/>
    <w:rsid w:val="004E742C"/>
    <w:rsid w:val="004F20B5"/>
    <w:rsid w:val="004F226B"/>
    <w:rsid w:val="00504596"/>
    <w:rsid w:val="00506235"/>
    <w:rsid w:val="00506822"/>
    <w:rsid w:val="00507FB8"/>
    <w:rsid w:val="00513E17"/>
    <w:rsid w:val="005149BA"/>
    <w:rsid w:val="00521D55"/>
    <w:rsid w:val="00522AD3"/>
    <w:rsid w:val="0052482F"/>
    <w:rsid w:val="00525B1D"/>
    <w:rsid w:val="005330F0"/>
    <w:rsid w:val="00535625"/>
    <w:rsid w:val="00546979"/>
    <w:rsid w:val="00547D3C"/>
    <w:rsid w:val="00552140"/>
    <w:rsid w:val="00563DC8"/>
    <w:rsid w:val="00570A07"/>
    <w:rsid w:val="0057466B"/>
    <w:rsid w:val="0058392C"/>
    <w:rsid w:val="005871E3"/>
    <w:rsid w:val="005878E7"/>
    <w:rsid w:val="00590DE4"/>
    <w:rsid w:val="005911F9"/>
    <w:rsid w:val="005949A6"/>
    <w:rsid w:val="005A5800"/>
    <w:rsid w:val="005A7BBF"/>
    <w:rsid w:val="005B11AF"/>
    <w:rsid w:val="005B49C6"/>
    <w:rsid w:val="005B54F1"/>
    <w:rsid w:val="005D4702"/>
    <w:rsid w:val="005E338D"/>
    <w:rsid w:val="005E4900"/>
    <w:rsid w:val="005E58E9"/>
    <w:rsid w:val="00601374"/>
    <w:rsid w:val="00614D37"/>
    <w:rsid w:val="0062156B"/>
    <w:rsid w:val="006272F0"/>
    <w:rsid w:val="00632400"/>
    <w:rsid w:val="00632E91"/>
    <w:rsid w:val="00634A68"/>
    <w:rsid w:val="00640F9B"/>
    <w:rsid w:val="0064686A"/>
    <w:rsid w:val="00654639"/>
    <w:rsid w:val="00660180"/>
    <w:rsid w:val="0066348E"/>
    <w:rsid w:val="00666139"/>
    <w:rsid w:val="0067297B"/>
    <w:rsid w:val="006732AF"/>
    <w:rsid w:val="00683ADE"/>
    <w:rsid w:val="006863E1"/>
    <w:rsid w:val="006932DC"/>
    <w:rsid w:val="00693BBB"/>
    <w:rsid w:val="00694B0B"/>
    <w:rsid w:val="006964E7"/>
    <w:rsid w:val="006A3C56"/>
    <w:rsid w:val="006B204E"/>
    <w:rsid w:val="006B3F3D"/>
    <w:rsid w:val="006B58AB"/>
    <w:rsid w:val="006B5D22"/>
    <w:rsid w:val="006C0B3D"/>
    <w:rsid w:val="006C2CDE"/>
    <w:rsid w:val="006C3085"/>
    <w:rsid w:val="006C3E37"/>
    <w:rsid w:val="006C4CD0"/>
    <w:rsid w:val="006D4EBB"/>
    <w:rsid w:val="006D7B2C"/>
    <w:rsid w:val="006E1ADD"/>
    <w:rsid w:val="006E28F6"/>
    <w:rsid w:val="006E606B"/>
    <w:rsid w:val="006E7F89"/>
    <w:rsid w:val="006F4E2F"/>
    <w:rsid w:val="006F5D74"/>
    <w:rsid w:val="006F5FDF"/>
    <w:rsid w:val="007106CE"/>
    <w:rsid w:val="00712CF4"/>
    <w:rsid w:val="00734522"/>
    <w:rsid w:val="00742C68"/>
    <w:rsid w:val="007627E2"/>
    <w:rsid w:val="00765B89"/>
    <w:rsid w:val="00772B05"/>
    <w:rsid w:val="00773B1B"/>
    <w:rsid w:val="007747CB"/>
    <w:rsid w:val="00795F0B"/>
    <w:rsid w:val="007A08C7"/>
    <w:rsid w:val="007A375B"/>
    <w:rsid w:val="007B2EEB"/>
    <w:rsid w:val="007B642E"/>
    <w:rsid w:val="007B6DF6"/>
    <w:rsid w:val="007B727D"/>
    <w:rsid w:val="007C255F"/>
    <w:rsid w:val="007C4C70"/>
    <w:rsid w:val="007C6563"/>
    <w:rsid w:val="007D0BFA"/>
    <w:rsid w:val="007D600A"/>
    <w:rsid w:val="007E5F4F"/>
    <w:rsid w:val="007E6C3A"/>
    <w:rsid w:val="007F22E4"/>
    <w:rsid w:val="007F547D"/>
    <w:rsid w:val="00813627"/>
    <w:rsid w:val="00814787"/>
    <w:rsid w:val="00821CD6"/>
    <w:rsid w:val="008226A2"/>
    <w:rsid w:val="00826B79"/>
    <w:rsid w:val="00837489"/>
    <w:rsid w:val="00842B50"/>
    <w:rsid w:val="00843124"/>
    <w:rsid w:val="0084619F"/>
    <w:rsid w:val="00846BA7"/>
    <w:rsid w:val="00856FD7"/>
    <w:rsid w:val="00860B60"/>
    <w:rsid w:val="00861131"/>
    <w:rsid w:val="00863CCF"/>
    <w:rsid w:val="0086583E"/>
    <w:rsid w:val="0087193E"/>
    <w:rsid w:val="008772FB"/>
    <w:rsid w:val="00880477"/>
    <w:rsid w:val="00883040"/>
    <w:rsid w:val="0089116A"/>
    <w:rsid w:val="00893F23"/>
    <w:rsid w:val="008A2E0E"/>
    <w:rsid w:val="008A6A75"/>
    <w:rsid w:val="008B0438"/>
    <w:rsid w:val="008B432F"/>
    <w:rsid w:val="008B5EB6"/>
    <w:rsid w:val="008B6F90"/>
    <w:rsid w:val="008C0F23"/>
    <w:rsid w:val="008D3563"/>
    <w:rsid w:val="008D7715"/>
    <w:rsid w:val="008E18EE"/>
    <w:rsid w:val="008E3E99"/>
    <w:rsid w:val="008F045A"/>
    <w:rsid w:val="008F5038"/>
    <w:rsid w:val="008F6FA0"/>
    <w:rsid w:val="00900642"/>
    <w:rsid w:val="00902F3F"/>
    <w:rsid w:val="00903309"/>
    <w:rsid w:val="009034D9"/>
    <w:rsid w:val="00904907"/>
    <w:rsid w:val="009074BC"/>
    <w:rsid w:val="00912040"/>
    <w:rsid w:val="0093587E"/>
    <w:rsid w:val="00955E7A"/>
    <w:rsid w:val="00961461"/>
    <w:rsid w:val="00967EA1"/>
    <w:rsid w:val="00974271"/>
    <w:rsid w:val="00982F4E"/>
    <w:rsid w:val="00983A4B"/>
    <w:rsid w:val="00984F5C"/>
    <w:rsid w:val="0099610F"/>
    <w:rsid w:val="00996CA4"/>
    <w:rsid w:val="009A4E0A"/>
    <w:rsid w:val="009A7666"/>
    <w:rsid w:val="009B0368"/>
    <w:rsid w:val="009B2AD4"/>
    <w:rsid w:val="009B3282"/>
    <w:rsid w:val="009B6335"/>
    <w:rsid w:val="009C4CDE"/>
    <w:rsid w:val="009C4F96"/>
    <w:rsid w:val="009C6070"/>
    <w:rsid w:val="009D0C03"/>
    <w:rsid w:val="009D0EAA"/>
    <w:rsid w:val="009D3073"/>
    <w:rsid w:val="009D4E4A"/>
    <w:rsid w:val="009E1D26"/>
    <w:rsid w:val="009E26CD"/>
    <w:rsid w:val="009E622A"/>
    <w:rsid w:val="009F003A"/>
    <w:rsid w:val="009F306C"/>
    <w:rsid w:val="009F36C2"/>
    <w:rsid w:val="009F6DBD"/>
    <w:rsid w:val="00A038D0"/>
    <w:rsid w:val="00A03EA0"/>
    <w:rsid w:val="00A06A3B"/>
    <w:rsid w:val="00A06D5B"/>
    <w:rsid w:val="00A1273A"/>
    <w:rsid w:val="00A15E45"/>
    <w:rsid w:val="00A2129D"/>
    <w:rsid w:val="00A23F20"/>
    <w:rsid w:val="00A27B4A"/>
    <w:rsid w:val="00A31F49"/>
    <w:rsid w:val="00A34959"/>
    <w:rsid w:val="00A40BD6"/>
    <w:rsid w:val="00A40CC4"/>
    <w:rsid w:val="00A41F9C"/>
    <w:rsid w:val="00A41FC0"/>
    <w:rsid w:val="00A42568"/>
    <w:rsid w:val="00A46430"/>
    <w:rsid w:val="00A54AC7"/>
    <w:rsid w:val="00A54FDF"/>
    <w:rsid w:val="00A602D7"/>
    <w:rsid w:val="00A66B7A"/>
    <w:rsid w:val="00A71499"/>
    <w:rsid w:val="00A76AEC"/>
    <w:rsid w:val="00A80276"/>
    <w:rsid w:val="00A81CCC"/>
    <w:rsid w:val="00A84EB2"/>
    <w:rsid w:val="00A86580"/>
    <w:rsid w:val="00A8747D"/>
    <w:rsid w:val="00A876BA"/>
    <w:rsid w:val="00A95707"/>
    <w:rsid w:val="00AA60E1"/>
    <w:rsid w:val="00AB0407"/>
    <w:rsid w:val="00AB2D9A"/>
    <w:rsid w:val="00AB6B2C"/>
    <w:rsid w:val="00AC4662"/>
    <w:rsid w:val="00AC5C0D"/>
    <w:rsid w:val="00AD154E"/>
    <w:rsid w:val="00AD5B0C"/>
    <w:rsid w:val="00AE607C"/>
    <w:rsid w:val="00AF0846"/>
    <w:rsid w:val="00AF13A4"/>
    <w:rsid w:val="00AF1D76"/>
    <w:rsid w:val="00AF4B71"/>
    <w:rsid w:val="00B02591"/>
    <w:rsid w:val="00B03AEC"/>
    <w:rsid w:val="00B11FF0"/>
    <w:rsid w:val="00B13054"/>
    <w:rsid w:val="00B17C14"/>
    <w:rsid w:val="00B21B9C"/>
    <w:rsid w:val="00B317EC"/>
    <w:rsid w:val="00B341D4"/>
    <w:rsid w:val="00B40D92"/>
    <w:rsid w:val="00B411D3"/>
    <w:rsid w:val="00B415A6"/>
    <w:rsid w:val="00B41C0B"/>
    <w:rsid w:val="00B42775"/>
    <w:rsid w:val="00B50D04"/>
    <w:rsid w:val="00B553BF"/>
    <w:rsid w:val="00B55E84"/>
    <w:rsid w:val="00B70AE9"/>
    <w:rsid w:val="00B7424B"/>
    <w:rsid w:val="00B8098E"/>
    <w:rsid w:val="00B86AE3"/>
    <w:rsid w:val="00B87DC3"/>
    <w:rsid w:val="00B910A5"/>
    <w:rsid w:val="00B94456"/>
    <w:rsid w:val="00B9582E"/>
    <w:rsid w:val="00B95A14"/>
    <w:rsid w:val="00B96B0B"/>
    <w:rsid w:val="00BA177C"/>
    <w:rsid w:val="00BA4203"/>
    <w:rsid w:val="00BA73ED"/>
    <w:rsid w:val="00BB1D05"/>
    <w:rsid w:val="00BB6842"/>
    <w:rsid w:val="00BB6AE8"/>
    <w:rsid w:val="00BC2055"/>
    <w:rsid w:val="00BD2C51"/>
    <w:rsid w:val="00BD383C"/>
    <w:rsid w:val="00BD4FB8"/>
    <w:rsid w:val="00BE1001"/>
    <w:rsid w:val="00BE1CB6"/>
    <w:rsid w:val="00BE2706"/>
    <w:rsid w:val="00BE4521"/>
    <w:rsid w:val="00BE6B3A"/>
    <w:rsid w:val="00BF3E54"/>
    <w:rsid w:val="00BF549C"/>
    <w:rsid w:val="00BF7240"/>
    <w:rsid w:val="00BF7605"/>
    <w:rsid w:val="00C002D7"/>
    <w:rsid w:val="00C04A0C"/>
    <w:rsid w:val="00C07804"/>
    <w:rsid w:val="00C1025E"/>
    <w:rsid w:val="00C12491"/>
    <w:rsid w:val="00C148A7"/>
    <w:rsid w:val="00C16FA8"/>
    <w:rsid w:val="00C172AA"/>
    <w:rsid w:val="00C20C6E"/>
    <w:rsid w:val="00C21274"/>
    <w:rsid w:val="00C21B4A"/>
    <w:rsid w:val="00C25CE2"/>
    <w:rsid w:val="00C26107"/>
    <w:rsid w:val="00C35A99"/>
    <w:rsid w:val="00C40B19"/>
    <w:rsid w:val="00C42A1F"/>
    <w:rsid w:val="00C46E03"/>
    <w:rsid w:val="00C505C6"/>
    <w:rsid w:val="00C505CC"/>
    <w:rsid w:val="00C51A57"/>
    <w:rsid w:val="00C52525"/>
    <w:rsid w:val="00C5321B"/>
    <w:rsid w:val="00C615E1"/>
    <w:rsid w:val="00C735CE"/>
    <w:rsid w:val="00C77D99"/>
    <w:rsid w:val="00C83D51"/>
    <w:rsid w:val="00C86286"/>
    <w:rsid w:val="00CA2D63"/>
    <w:rsid w:val="00CA6853"/>
    <w:rsid w:val="00CB42B5"/>
    <w:rsid w:val="00CB5786"/>
    <w:rsid w:val="00CB6627"/>
    <w:rsid w:val="00CB7426"/>
    <w:rsid w:val="00CC05DC"/>
    <w:rsid w:val="00CC5E7C"/>
    <w:rsid w:val="00CC608C"/>
    <w:rsid w:val="00CC7402"/>
    <w:rsid w:val="00CD0945"/>
    <w:rsid w:val="00CD0966"/>
    <w:rsid w:val="00CE0903"/>
    <w:rsid w:val="00CE1865"/>
    <w:rsid w:val="00CE58F6"/>
    <w:rsid w:val="00D061CE"/>
    <w:rsid w:val="00D1746C"/>
    <w:rsid w:val="00D201A7"/>
    <w:rsid w:val="00D25CA4"/>
    <w:rsid w:val="00D30E74"/>
    <w:rsid w:val="00D519CD"/>
    <w:rsid w:val="00D531E3"/>
    <w:rsid w:val="00D54060"/>
    <w:rsid w:val="00D5559C"/>
    <w:rsid w:val="00D625DC"/>
    <w:rsid w:val="00D62BF9"/>
    <w:rsid w:val="00D64B1D"/>
    <w:rsid w:val="00D70043"/>
    <w:rsid w:val="00D70F0C"/>
    <w:rsid w:val="00D70F74"/>
    <w:rsid w:val="00D7276A"/>
    <w:rsid w:val="00D76D04"/>
    <w:rsid w:val="00D81CA6"/>
    <w:rsid w:val="00D822B6"/>
    <w:rsid w:val="00D82DFD"/>
    <w:rsid w:val="00D94899"/>
    <w:rsid w:val="00DA7E0F"/>
    <w:rsid w:val="00DB04FA"/>
    <w:rsid w:val="00DB196E"/>
    <w:rsid w:val="00DC29B1"/>
    <w:rsid w:val="00DC7D4D"/>
    <w:rsid w:val="00DD017D"/>
    <w:rsid w:val="00DD3B3C"/>
    <w:rsid w:val="00DD4D9F"/>
    <w:rsid w:val="00DD5690"/>
    <w:rsid w:val="00DD7048"/>
    <w:rsid w:val="00DE3A54"/>
    <w:rsid w:val="00DE3F55"/>
    <w:rsid w:val="00DE7881"/>
    <w:rsid w:val="00DF2BFB"/>
    <w:rsid w:val="00DF367E"/>
    <w:rsid w:val="00DF662C"/>
    <w:rsid w:val="00E02989"/>
    <w:rsid w:val="00E07BB7"/>
    <w:rsid w:val="00E135FF"/>
    <w:rsid w:val="00E2242F"/>
    <w:rsid w:val="00E26C48"/>
    <w:rsid w:val="00E30F07"/>
    <w:rsid w:val="00E32679"/>
    <w:rsid w:val="00E456D3"/>
    <w:rsid w:val="00E50FF5"/>
    <w:rsid w:val="00E54C80"/>
    <w:rsid w:val="00E601C5"/>
    <w:rsid w:val="00E61BFF"/>
    <w:rsid w:val="00E65773"/>
    <w:rsid w:val="00E65C57"/>
    <w:rsid w:val="00E74285"/>
    <w:rsid w:val="00E74C9F"/>
    <w:rsid w:val="00E76548"/>
    <w:rsid w:val="00E87DE6"/>
    <w:rsid w:val="00E91444"/>
    <w:rsid w:val="00EC19F2"/>
    <w:rsid w:val="00ED64FF"/>
    <w:rsid w:val="00ED6D23"/>
    <w:rsid w:val="00EE0645"/>
    <w:rsid w:val="00EE0D16"/>
    <w:rsid w:val="00EE15E7"/>
    <w:rsid w:val="00EE33A9"/>
    <w:rsid w:val="00EF0414"/>
    <w:rsid w:val="00EF17B4"/>
    <w:rsid w:val="00EF1A0E"/>
    <w:rsid w:val="00EF2227"/>
    <w:rsid w:val="00EF375D"/>
    <w:rsid w:val="00EF4A94"/>
    <w:rsid w:val="00EF607E"/>
    <w:rsid w:val="00EF64CA"/>
    <w:rsid w:val="00EF6719"/>
    <w:rsid w:val="00EF78A2"/>
    <w:rsid w:val="00F05B75"/>
    <w:rsid w:val="00F1335D"/>
    <w:rsid w:val="00F2074E"/>
    <w:rsid w:val="00F27143"/>
    <w:rsid w:val="00F36105"/>
    <w:rsid w:val="00F37F98"/>
    <w:rsid w:val="00F40839"/>
    <w:rsid w:val="00F42ED3"/>
    <w:rsid w:val="00F4435D"/>
    <w:rsid w:val="00F501CB"/>
    <w:rsid w:val="00F55AFC"/>
    <w:rsid w:val="00F562DF"/>
    <w:rsid w:val="00F6505B"/>
    <w:rsid w:val="00F650A5"/>
    <w:rsid w:val="00F71A8C"/>
    <w:rsid w:val="00F739E1"/>
    <w:rsid w:val="00F76936"/>
    <w:rsid w:val="00F76D15"/>
    <w:rsid w:val="00F77B63"/>
    <w:rsid w:val="00F92539"/>
    <w:rsid w:val="00F93A27"/>
    <w:rsid w:val="00F96619"/>
    <w:rsid w:val="00FB10AA"/>
    <w:rsid w:val="00FB2E3A"/>
    <w:rsid w:val="00FB3C0C"/>
    <w:rsid w:val="00FB4496"/>
    <w:rsid w:val="00FC1222"/>
    <w:rsid w:val="00FC1FB6"/>
    <w:rsid w:val="00FC2E26"/>
    <w:rsid w:val="00FC6304"/>
    <w:rsid w:val="00FD1E86"/>
    <w:rsid w:val="00FD738E"/>
    <w:rsid w:val="00FE657A"/>
    <w:rsid w:val="00FE67E6"/>
    <w:rsid w:val="00FF30C5"/>
    <w:rsid w:val="00FF454D"/>
    <w:rsid w:val="00FF5601"/>
    <w:rsid w:val="00FF5F73"/>
    <w:rsid w:val="00FF7B1F"/>
  </w:rsids>
  <m:mathPr>
    <m:mathFont m:val="Cambria Math"/>
    <m:brkBin m:val="before"/>
    <m:brkBinSub m:val="--"/>
    <m:smallFrac m:val="0"/>
    <m:dispDef/>
    <m:lMargin m:val="0"/>
    <m:rMargin m:val="0"/>
    <m:defJc m:val="centerGroup"/>
    <m:wrapIndent m:val="1440"/>
    <m:intLim m:val="subSup"/>
    <m:naryLim m:val="undOvr"/>
  </m:mathPr>
  <w:themeFontLang w:val="hr-H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53EB4E"/>
  <w15:chartTrackingRefBased/>
  <w15:docId w15:val="{440EE8D3-1BF2-44FF-93D1-F424C7D8E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0642"/>
    <w:pPr>
      <w:spacing w:after="0" w:line="240" w:lineRule="auto"/>
    </w:pPr>
    <w:rPr>
      <w:rFonts w:ascii="Times New Roman" w:eastAsia="Times New Roman" w:hAnsi="Times New Roman" w:cs="Times New Roman"/>
      <w:kern w:val="0"/>
      <w:sz w:val="24"/>
      <w:szCs w:val="24"/>
      <w:lang w:eastAsia="hr-HR"/>
      <w14:ligatures w14:val="none"/>
    </w:rPr>
  </w:style>
  <w:style w:type="paragraph" w:styleId="Naslov2">
    <w:name w:val="heading 2"/>
    <w:basedOn w:val="Normal"/>
    <w:next w:val="Normal"/>
    <w:link w:val="Naslov2Char"/>
    <w:uiPriority w:val="9"/>
    <w:semiHidden/>
    <w:unhideWhenUsed/>
    <w:qFormat/>
    <w:rsid w:val="00C35A9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Naslov3">
    <w:name w:val="heading 3"/>
    <w:basedOn w:val="Normal"/>
    <w:next w:val="Normal"/>
    <w:link w:val="Naslov3Char"/>
    <w:uiPriority w:val="9"/>
    <w:semiHidden/>
    <w:unhideWhenUsed/>
    <w:qFormat/>
    <w:rsid w:val="00C35A99"/>
    <w:pPr>
      <w:keepNext/>
      <w:keepLines/>
      <w:spacing w:before="40"/>
      <w:outlineLvl w:val="2"/>
    </w:pPr>
    <w:rPr>
      <w:rFonts w:asciiTheme="majorHAnsi" w:eastAsiaTheme="majorEastAsia" w:hAnsiTheme="majorHAnsi" w:cstheme="majorBidi"/>
      <w:color w:val="1F3763" w:themeColor="accent1" w:themeShade="7F"/>
    </w:rPr>
  </w:style>
  <w:style w:type="paragraph" w:styleId="Naslov4">
    <w:name w:val="heading 4"/>
    <w:basedOn w:val="Normal"/>
    <w:link w:val="Naslov4Char"/>
    <w:uiPriority w:val="9"/>
    <w:qFormat/>
    <w:rsid w:val="00904907"/>
    <w:pPr>
      <w:spacing w:before="100" w:beforeAutospacing="1" w:after="100" w:afterAutospacing="1"/>
      <w:outlineLvl w:val="3"/>
    </w:pPr>
    <w:rPr>
      <w:rFonts w:eastAsiaTheme="minorEastAsia"/>
      <w:b/>
      <w:bCs/>
      <w14:ligatures w14:val="standardContextual"/>
    </w:rPr>
  </w:style>
  <w:style w:type="paragraph" w:styleId="Naslov5">
    <w:name w:val="heading 5"/>
    <w:basedOn w:val="Normal"/>
    <w:next w:val="Normal"/>
    <w:link w:val="Naslov5Char"/>
    <w:uiPriority w:val="9"/>
    <w:semiHidden/>
    <w:unhideWhenUsed/>
    <w:qFormat/>
    <w:rsid w:val="00C35A99"/>
    <w:pPr>
      <w:keepNext/>
      <w:keepLines/>
      <w:spacing w:before="40"/>
      <w:outlineLvl w:val="4"/>
    </w:pPr>
    <w:rPr>
      <w:rFonts w:asciiTheme="majorHAnsi" w:eastAsiaTheme="majorEastAsia" w:hAnsiTheme="majorHAnsi" w:cstheme="majorBidi"/>
      <w:color w:val="2F5496" w:themeColor="accent1" w:themeShade="BF"/>
    </w:rPr>
  </w:style>
  <w:style w:type="paragraph" w:styleId="Naslov6">
    <w:name w:val="heading 6"/>
    <w:basedOn w:val="Normal"/>
    <w:next w:val="Normal"/>
    <w:link w:val="Naslov6Char"/>
    <w:uiPriority w:val="9"/>
    <w:semiHidden/>
    <w:unhideWhenUsed/>
    <w:qFormat/>
    <w:rsid w:val="00772B05"/>
    <w:pPr>
      <w:keepNext/>
      <w:keepLines/>
      <w:spacing w:before="40"/>
      <w:outlineLvl w:val="5"/>
    </w:pPr>
    <w:rPr>
      <w:rFonts w:asciiTheme="majorHAnsi" w:eastAsiaTheme="majorEastAsia" w:hAnsiTheme="majorHAnsi" w:cstheme="majorBidi"/>
      <w:color w:val="1F3763" w:themeColor="accent1" w:themeShade="7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Uvuenotijeloteksta">
    <w:name w:val="Body Text Indent"/>
    <w:basedOn w:val="Normal"/>
    <w:link w:val="UvuenotijelotekstaChar"/>
    <w:rsid w:val="000850E6"/>
    <w:pPr>
      <w:ind w:firstLine="708"/>
      <w:jc w:val="both"/>
    </w:pPr>
  </w:style>
  <w:style w:type="character" w:customStyle="1" w:styleId="UvuenotijelotekstaChar">
    <w:name w:val="Uvučeno tijelo teksta Char"/>
    <w:basedOn w:val="Zadanifontodlomka"/>
    <w:link w:val="Uvuenotijeloteksta"/>
    <w:rsid w:val="000850E6"/>
    <w:rPr>
      <w:rFonts w:ascii="Times New Roman" w:eastAsia="Times New Roman" w:hAnsi="Times New Roman" w:cs="Times New Roman"/>
      <w:kern w:val="0"/>
      <w:sz w:val="24"/>
      <w:szCs w:val="24"/>
      <w:lang w:eastAsia="hr-HR"/>
      <w14:ligatures w14:val="none"/>
    </w:rPr>
  </w:style>
  <w:style w:type="paragraph" w:styleId="Odlomakpopisa">
    <w:name w:val="List Paragraph"/>
    <w:basedOn w:val="Normal"/>
    <w:qFormat/>
    <w:rsid w:val="000850E6"/>
    <w:pPr>
      <w:spacing w:after="200" w:line="276" w:lineRule="auto"/>
      <w:ind w:left="720"/>
      <w:contextualSpacing/>
    </w:pPr>
    <w:rPr>
      <w:rFonts w:ascii="Calibri" w:eastAsia="Calibri" w:hAnsi="Calibri"/>
      <w:sz w:val="22"/>
      <w:szCs w:val="22"/>
      <w:lang w:eastAsia="en-US"/>
    </w:rPr>
  </w:style>
  <w:style w:type="table" w:styleId="Reetkatablice">
    <w:name w:val="Table Grid"/>
    <w:basedOn w:val="Obinatablica"/>
    <w:uiPriority w:val="59"/>
    <w:rsid w:val="000850E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Normal"/>
    <w:uiPriority w:val="99"/>
    <w:unhideWhenUsed/>
    <w:rsid w:val="00EF78A2"/>
    <w:pPr>
      <w:spacing w:before="100" w:beforeAutospacing="1" w:after="100" w:afterAutospacing="1"/>
    </w:pPr>
  </w:style>
  <w:style w:type="paragraph" w:customStyle="1" w:styleId="Bezproreda5">
    <w:name w:val="Bez proreda5"/>
    <w:rsid w:val="008772FB"/>
    <w:pPr>
      <w:suppressAutoHyphens/>
      <w:spacing w:after="0" w:line="240" w:lineRule="auto"/>
    </w:pPr>
    <w:rPr>
      <w:rFonts w:ascii="Calibri" w:eastAsia="Calibri" w:hAnsi="Calibri" w:cs="Calibri"/>
      <w:kern w:val="0"/>
      <w:lang w:eastAsia="zh-CN"/>
      <w14:ligatures w14:val="none"/>
    </w:rPr>
  </w:style>
  <w:style w:type="paragraph" w:styleId="Tijeloteksta">
    <w:name w:val="Body Text"/>
    <w:basedOn w:val="Normal"/>
    <w:link w:val="TijelotekstaChar"/>
    <w:unhideWhenUsed/>
    <w:rsid w:val="008772FB"/>
    <w:pPr>
      <w:spacing w:after="120"/>
    </w:pPr>
  </w:style>
  <w:style w:type="character" w:customStyle="1" w:styleId="TijelotekstaChar">
    <w:name w:val="Tijelo teksta Char"/>
    <w:basedOn w:val="Zadanifontodlomka"/>
    <w:link w:val="Tijeloteksta"/>
    <w:uiPriority w:val="99"/>
    <w:semiHidden/>
    <w:rsid w:val="008772FB"/>
    <w:rPr>
      <w:rFonts w:ascii="Times New Roman" w:eastAsia="Times New Roman" w:hAnsi="Times New Roman" w:cs="Times New Roman"/>
      <w:kern w:val="0"/>
      <w:sz w:val="24"/>
      <w:szCs w:val="24"/>
      <w:lang w:eastAsia="hr-HR"/>
      <w14:ligatures w14:val="none"/>
    </w:rPr>
  </w:style>
  <w:style w:type="paragraph" w:styleId="Bezproreda">
    <w:name w:val="No Spacing"/>
    <w:uiPriority w:val="1"/>
    <w:qFormat/>
    <w:rsid w:val="00CE0903"/>
    <w:pPr>
      <w:suppressAutoHyphens/>
      <w:spacing w:after="0" w:line="240" w:lineRule="auto"/>
    </w:pPr>
    <w:rPr>
      <w:rFonts w:ascii="Times New Roman" w:eastAsia="Times New Roman" w:hAnsi="Times New Roman" w:cs="Times New Roman"/>
      <w:kern w:val="0"/>
      <w:sz w:val="24"/>
      <w:szCs w:val="24"/>
      <w:lang w:eastAsia="zh-CN"/>
      <w14:ligatures w14:val="none"/>
    </w:rPr>
  </w:style>
  <w:style w:type="character" w:styleId="Referencakomentara">
    <w:name w:val="annotation reference"/>
    <w:basedOn w:val="Zadanifontodlomka"/>
    <w:uiPriority w:val="99"/>
    <w:semiHidden/>
    <w:unhideWhenUsed/>
    <w:rsid w:val="005330F0"/>
    <w:rPr>
      <w:sz w:val="16"/>
      <w:szCs w:val="16"/>
    </w:rPr>
  </w:style>
  <w:style w:type="paragraph" w:styleId="Tekstkomentara">
    <w:name w:val="annotation text"/>
    <w:basedOn w:val="Normal"/>
    <w:link w:val="TekstkomentaraChar"/>
    <w:uiPriority w:val="99"/>
    <w:unhideWhenUsed/>
    <w:rsid w:val="005330F0"/>
    <w:rPr>
      <w:sz w:val="20"/>
      <w:szCs w:val="20"/>
    </w:rPr>
  </w:style>
  <w:style w:type="character" w:customStyle="1" w:styleId="TekstkomentaraChar">
    <w:name w:val="Tekst komentara Char"/>
    <w:basedOn w:val="Zadanifontodlomka"/>
    <w:link w:val="Tekstkomentara"/>
    <w:uiPriority w:val="99"/>
    <w:rsid w:val="005330F0"/>
    <w:rPr>
      <w:rFonts w:ascii="Times New Roman" w:eastAsia="Times New Roman" w:hAnsi="Times New Roman" w:cs="Times New Roman"/>
      <w:kern w:val="0"/>
      <w:sz w:val="20"/>
      <w:szCs w:val="20"/>
      <w:lang w:eastAsia="hr-HR"/>
      <w14:ligatures w14:val="none"/>
    </w:rPr>
  </w:style>
  <w:style w:type="paragraph" w:styleId="Predmetkomentara">
    <w:name w:val="annotation subject"/>
    <w:basedOn w:val="Tekstkomentara"/>
    <w:next w:val="Tekstkomentara"/>
    <w:link w:val="PredmetkomentaraChar"/>
    <w:uiPriority w:val="99"/>
    <w:semiHidden/>
    <w:unhideWhenUsed/>
    <w:rsid w:val="005330F0"/>
    <w:rPr>
      <w:b/>
      <w:bCs/>
    </w:rPr>
  </w:style>
  <w:style w:type="character" w:customStyle="1" w:styleId="PredmetkomentaraChar">
    <w:name w:val="Predmet komentara Char"/>
    <w:basedOn w:val="TekstkomentaraChar"/>
    <w:link w:val="Predmetkomentara"/>
    <w:uiPriority w:val="99"/>
    <w:semiHidden/>
    <w:rsid w:val="005330F0"/>
    <w:rPr>
      <w:rFonts w:ascii="Times New Roman" w:eastAsia="Times New Roman" w:hAnsi="Times New Roman" w:cs="Times New Roman"/>
      <w:b/>
      <w:bCs/>
      <w:kern w:val="0"/>
      <w:sz w:val="20"/>
      <w:szCs w:val="20"/>
      <w:lang w:eastAsia="hr-HR"/>
      <w14:ligatures w14:val="none"/>
    </w:rPr>
  </w:style>
  <w:style w:type="character" w:styleId="Naglaeno">
    <w:name w:val="Strong"/>
    <w:uiPriority w:val="22"/>
    <w:qFormat/>
    <w:rsid w:val="005949A6"/>
    <w:rPr>
      <w:b/>
      <w:bCs/>
    </w:rPr>
  </w:style>
  <w:style w:type="character" w:customStyle="1" w:styleId="Znakovifusnota">
    <w:name w:val="Znakovi fusnota"/>
    <w:rsid w:val="00A2129D"/>
    <w:rPr>
      <w:vertAlign w:val="superscript"/>
    </w:rPr>
  </w:style>
  <w:style w:type="paragraph" w:styleId="Tekstfusnote">
    <w:name w:val="footnote text"/>
    <w:basedOn w:val="Normal"/>
    <w:link w:val="TekstfusnoteChar"/>
    <w:rsid w:val="00A2129D"/>
    <w:pPr>
      <w:suppressAutoHyphens/>
    </w:pPr>
    <w:rPr>
      <w:sz w:val="20"/>
      <w:szCs w:val="20"/>
      <w:lang w:val="x-none" w:eastAsia="zh-CN"/>
    </w:rPr>
  </w:style>
  <w:style w:type="character" w:customStyle="1" w:styleId="TekstfusnoteChar">
    <w:name w:val="Tekst fusnote Char"/>
    <w:basedOn w:val="Zadanifontodlomka"/>
    <w:link w:val="Tekstfusnote"/>
    <w:rsid w:val="00A2129D"/>
    <w:rPr>
      <w:rFonts w:ascii="Times New Roman" w:eastAsia="Times New Roman" w:hAnsi="Times New Roman" w:cs="Times New Roman"/>
      <w:kern w:val="0"/>
      <w:sz w:val="20"/>
      <w:szCs w:val="20"/>
      <w:lang w:val="x-none" w:eastAsia="zh-CN"/>
      <w14:ligatures w14:val="none"/>
    </w:rPr>
  </w:style>
  <w:style w:type="character" w:customStyle="1" w:styleId="BEZINDENTACIJEChar">
    <w:name w:val="BEZ INDENTACIJE Char"/>
    <w:basedOn w:val="Zadanifontodlomka"/>
    <w:link w:val="BEZINDENTACIJE"/>
    <w:qFormat/>
    <w:locked/>
    <w:rsid w:val="00F76D15"/>
    <w:rPr>
      <w:rFonts w:ascii="Times New Roman" w:eastAsia="Times New Roman" w:hAnsi="Times New Roman"/>
      <w:color w:val="00000A"/>
      <w:sz w:val="24"/>
      <w:szCs w:val="24"/>
    </w:rPr>
  </w:style>
  <w:style w:type="paragraph" w:customStyle="1" w:styleId="BEZINDENTACIJE">
    <w:name w:val="BEZ INDENTACIJE"/>
    <w:basedOn w:val="Normal"/>
    <w:link w:val="BEZINDENTACIJEChar"/>
    <w:qFormat/>
    <w:rsid w:val="00F76D15"/>
    <w:pPr>
      <w:suppressAutoHyphens/>
      <w:spacing w:line="276" w:lineRule="auto"/>
      <w:jc w:val="both"/>
    </w:pPr>
    <w:rPr>
      <w:rFonts w:cstheme="minorBidi"/>
      <w:color w:val="00000A"/>
      <w:kern w:val="2"/>
      <w:lang w:eastAsia="en-US"/>
      <w14:ligatures w14:val="standardContextual"/>
    </w:rPr>
  </w:style>
  <w:style w:type="paragraph" w:customStyle="1" w:styleId="Normal1">
    <w:name w:val="Normal1"/>
    <w:basedOn w:val="Normal"/>
    <w:rsid w:val="00BE2706"/>
    <w:pPr>
      <w:jc w:val="both"/>
    </w:pPr>
    <w:rPr>
      <w:rFonts w:eastAsiaTheme="minorEastAsia"/>
      <w14:ligatures w14:val="standardContextual"/>
    </w:rPr>
  </w:style>
  <w:style w:type="paragraph" w:customStyle="1" w:styleId="000011">
    <w:name w:val="000011"/>
    <w:basedOn w:val="Normal"/>
    <w:rsid w:val="00BE2706"/>
    <w:pPr>
      <w:jc w:val="both"/>
    </w:pPr>
    <w:rPr>
      <w:rFonts w:eastAsiaTheme="minorEastAsia"/>
      <w14:ligatures w14:val="standardContextual"/>
    </w:rPr>
  </w:style>
  <w:style w:type="character" w:customStyle="1" w:styleId="zadanifontodlomka0">
    <w:name w:val="zadanifontodlomka"/>
    <w:basedOn w:val="Zadanifontodlomka"/>
    <w:rsid w:val="00BE2706"/>
    <w:rPr>
      <w:rFonts w:ascii="Times New Roman" w:hAnsi="Times New Roman" w:cs="Times New Roman" w:hint="default"/>
      <w:b w:val="0"/>
      <w:bCs w:val="0"/>
      <w:sz w:val="24"/>
      <w:szCs w:val="24"/>
    </w:rPr>
  </w:style>
  <w:style w:type="character" w:customStyle="1" w:styleId="000012">
    <w:name w:val="000012"/>
    <w:basedOn w:val="Zadanifontodlomka"/>
    <w:rsid w:val="00BE2706"/>
    <w:rPr>
      <w:rFonts w:ascii="Times New Roman" w:hAnsi="Times New Roman" w:cs="Times New Roman" w:hint="default"/>
      <w:b w:val="0"/>
      <w:bCs w:val="0"/>
      <w:sz w:val="24"/>
      <w:szCs w:val="24"/>
    </w:rPr>
  </w:style>
  <w:style w:type="character" w:customStyle="1" w:styleId="Naslov4Char">
    <w:name w:val="Naslov 4 Char"/>
    <w:basedOn w:val="Zadanifontodlomka"/>
    <w:link w:val="Naslov4"/>
    <w:uiPriority w:val="9"/>
    <w:rsid w:val="00904907"/>
    <w:rPr>
      <w:rFonts w:ascii="Times New Roman" w:eastAsiaTheme="minorEastAsia" w:hAnsi="Times New Roman" w:cs="Times New Roman"/>
      <w:b/>
      <w:bCs/>
      <w:kern w:val="0"/>
      <w:sz w:val="24"/>
      <w:szCs w:val="24"/>
      <w:lang w:eastAsia="hr-HR"/>
    </w:rPr>
  </w:style>
  <w:style w:type="character" w:customStyle="1" w:styleId="zadanifontodlomka-000016">
    <w:name w:val="zadanifontodlomka-000016"/>
    <w:basedOn w:val="Zadanifontodlomka"/>
    <w:rsid w:val="00904907"/>
    <w:rPr>
      <w:rFonts w:ascii="Times New Roman" w:hAnsi="Times New Roman" w:cs="Times New Roman" w:hint="default"/>
      <w:b w:val="0"/>
      <w:bCs w:val="0"/>
      <w:color w:val="000000"/>
      <w:sz w:val="24"/>
      <w:szCs w:val="24"/>
    </w:rPr>
  </w:style>
  <w:style w:type="paragraph" w:customStyle="1" w:styleId="000017">
    <w:name w:val="000017"/>
    <w:basedOn w:val="Normal"/>
    <w:rsid w:val="008E18EE"/>
    <w:pPr>
      <w:jc w:val="both"/>
    </w:pPr>
    <w:rPr>
      <w:rFonts w:eastAsiaTheme="minorEastAsia"/>
      <w14:ligatures w14:val="standardContextual"/>
    </w:rPr>
  </w:style>
  <w:style w:type="character" w:customStyle="1" w:styleId="zadanifontodlomka-000018">
    <w:name w:val="zadanifontodlomka-000018"/>
    <w:basedOn w:val="Zadanifontodlomka"/>
    <w:rsid w:val="007A08C7"/>
    <w:rPr>
      <w:rFonts w:ascii="Times New Roman" w:hAnsi="Times New Roman" w:cs="Times New Roman" w:hint="default"/>
      <w:b w:val="0"/>
      <w:bCs w:val="0"/>
      <w:color w:val="231F20"/>
      <w:sz w:val="24"/>
      <w:szCs w:val="24"/>
    </w:rPr>
  </w:style>
  <w:style w:type="paragraph" w:customStyle="1" w:styleId="Default">
    <w:name w:val="Default"/>
    <w:rsid w:val="00234B43"/>
    <w:pPr>
      <w:autoSpaceDE w:val="0"/>
      <w:autoSpaceDN w:val="0"/>
      <w:adjustRightInd w:val="0"/>
      <w:spacing w:after="0" w:line="240" w:lineRule="auto"/>
    </w:pPr>
    <w:rPr>
      <w:rFonts w:ascii="Calibri" w:hAnsi="Calibri" w:cs="Calibri"/>
      <w:color w:val="000000"/>
      <w:kern w:val="0"/>
      <w:sz w:val="24"/>
      <w:szCs w:val="24"/>
    </w:rPr>
  </w:style>
  <w:style w:type="character" w:customStyle="1" w:styleId="Naslov2Char">
    <w:name w:val="Naslov 2 Char"/>
    <w:basedOn w:val="Zadanifontodlomka"/>
    <w:link w:val="Naslov2"/>
    <w:uiPriority w:val="9"/>
    <w:semiHidden/>
    <w:rsid w:val="00C35A99"/>
    <w:rPr>
      <w:rFonts w:asciiTheme="majorHAnsi" w:eastAsiaTheme="majorEastAsia" w:hAnsiTheme="majorHAnsi" w:cstheme="majorBidi"/>
      <w:color w:val="2F5496" w:themeColor="accent1" w:themeShade="BF"/>
      <w:kern w:val="0"/>
      <w:sz w:val="26"/>
      <w:szCs w:val="26"/>
      <w:lang w:eastAsia="hr-HR"/>
      <w14:ligatures w14:val="none"/>
    </w:rPr>
  </w:style>
  <w:style w:type="character" w:customStyle="1" w:styleId="Naslov3Char">
    <w:name w:val="Naslov 3 Char"/>
    <w:basedOn w:val="Zadanifontodlomka"/>
    <w:link w:val="Naslov3"/>
    <w:uiPriority w:val="9"/>
    <w:semiHidden/>
    <w:rsid w:val="00C35A99"/>
    <w:rPr>
      <w:rFonts w:asciiTheme="majorHAnsi" w:eastAsiaTheme="majorEastAsia" w:hAnsiTheme="majorHAnsi" w:cstheme="majorBidi"/>
      <w:color w:val="1F3763" w:themeColor="accent1" w:themeShade="7F"/>
      <w:kern w:val="0"/>
      <w:sz w:val="24"/>
      <w:szCs w:val="24"/>
      <w:lang w:eastAsia="hr-HR"/>
      <w14:ligatures w14:val="none"/>
    </w:rPr>
  </w:style>
  <w:style w:type="character" w:customStyle="1" w:styleId="Naslov5Char">
    <w:name w:val="Naslov 5 Char"/>
    <w:basedOn w:val="Zadanifontodlomka"/>
    <w:link w:val="Naslov5"/>
    <w:uiPriority w:val="9"/>
    <w:semiHidden/>
    <w:rsid w:val="00C35A99"/>
    <w:rPr>
      <w:rFonts w:asciiTheme="majorHAnsi" w:eastAsiaTheme="majorEastAsia" w:hAnsiTheme="majorHAnsi" w:cstheme="majorBidi"/>
      <w:color w:val="2F5496" w:themeColor="accent1" w:themeShade="BF"/>
      <w:kern w:val="0"/>
      <w:sz w:val="24"/>
      <w:szCs w:val="24"/>
      <w:lang w:eastAsia="hr-HR"/>
      <w14:ligatures w14:val="none"/>
    </w:rPr>
  </w:style>
  <w:style w:type="character" w:customStyle="1" w:styleId="Naslov6Char">
    <w:name w:val="Naslov 6 Char"/>
    <w:basedOn w:val="Zadanifontodlomka"/>
    <w:link w:val="Naslov6"/>
    <w:uiPriority w:val="9"/>
    <w:semiHidden/>
    <w:rsid w:val="00772B05"/>
    <w:rPr>
      <w:rFonts w:asciiTheme="majorHAnsi" w:eastAsiaTheme="majorEastAsia" w:hAnsiTheme="majorHAnsi" w:cstheme="majorBidi"/>
      <w:color w:val="1F3763" w:themeColor="accent1" w:themeShade="7F"/>
      <w:kern w:val="0"/>
      <w:sz w:val="24"/>
      <w:szCs w:val="24"/>
      <w:lang w:eastAsia="hr-HR"/>
      <w14:ligatures w14:val="none"/>
    </w:rPr>
  </w:style>
  <w:style w:type="paragraph" w:styleId="Zaglavlje">
    <w:name w:val="header"/>
    <w:basedOn w:val="Normal"/>
    <w:link w:val="ZaglavljeChar"/>
    <w:uiPriority w:val="99"/>
    <w:unhideWhenUsed/>
    <w:rsid w:val="006964E7"/>
    <w:pPr>
      <w:tabs>
        <w:tab w:val="center" w:pos="4536"/>
        <w:tab w:val="right" w:pos="9072"/>
      </w:tabs>
    </w:pPr>
  </w:style>
  <w:style w:type="character" w:customStyle="1" w:styleId="ZaglavljeChar">
    <w:name w:val="Zaglavlje Char"/>
    <w:basedOn w:val="Zadanifontodlomka"/>
    <w:link w:val="Zaglavlje"/>
    <w:uiPriority w:val="99"/>
    <w:rsid w:val="006964E7"/>
    <w:rPr>
      <w:rFonts w:ascii="Times New Roman" w:eastAsia="Times New Roman" w:hAnsi="Times New Roman" w:cs="Times New Roman"/>
      <w:kern w:val="0"/>
      <w:sz w:val="24"/>
      <w:szCs w:val="24"/>
      <w:lang w:eastAsia="hr-HR"/>
      <w14:ligatures w14:val="none"/>
    </w:rPr>
  </w:style>
  <w:style w:type="paragraph" w:styleId="Podnoje">
    <w:name w:val="footer"/>
    <w:basedOn w:val="Normal"/>
    <w:link w:val="PodnojeChar"/>
    <w:uiPriority w:val="99"/>
    <w:unhideWhenUsed/>
    <w:rsid w:val="006964E7"/>
    <w:pPr>
      <w:tabs>
        <w:tab w:val="center" w:pos="4536"/>
        <w:tab w:val="right" w:pos="9072"/>
      </w:tabs>
    </w:pPr>
  </w:style>
  <w:style w:type="character" w:customStyle="1" w:styleId="PodnojeChar">
    <w:name w:val="Podnožje Char"/>
    <w:basedOn w:val="Zadanifontodlomka"/>
    <w:link w:val="Podnoje"/>
    <w:uiPriority w:val="99"/>
    <w:rsid w:val="006964E7"/>
    <w:rPr>
      <w:rFonts w:ascii="Times New Roman" w:eastAsia="Times New Roman" w:hAnsi="Times New Roman" w:cs="Times New Roman"/>
      <w:kern w:val="0"/>
      <w:sz w:val="24"/>
      <w:szCs w:val="24"/>
      <w:lang w:eastAsia="hr-HR"/>
      <w14:ligatures w14:val="none"/>
    </w:rPr>
  </w:style>
  <w:style w:type="character" w:styleId="Hiperveza">
    <w:name w:val="Hyperlink"/>
    <w:basedOn w:val="Zadanifontodlomka"/>
    <w:uiPriority w:val="99"/>
    <w:unhideWhenUsed/>
    <w:rsid w:val="00D30E74"/>
    <w:rPr>
      <w:color w:val="0563C1" w:themeColor="hyperlink"/>
      <w:u w:val="single"/>
    </w:rPr>
  </w:style>
  <w:style w:type="character" w:styleId="Nerijeenospominjanje">
    <w:name w:val="Unresolved Mention"/>
    <w:basedOn w:val="Zadanifontodlomka"/>
    <w:uiPriority w:val="99"/>
    <w:semiHidden/>
    <w:unhideWhenUsed/>
    <w:rsid w:val="00D30E74"/>
    <w:rPr>
      <w:color w:val="605E5C"/>
      <w:shd w:val="clear" w:color="auto" w:fill="E1DFDD"/>
    </w:rPr>
  </w:style>
  <w:style w:type="paragraph" w:customStyle="1" w:styleId="Bezproreda1">
    <w:name w:val="Bez proreda1"/>
    <w:uiPriority w:val="99"/>
    <w:qFormat/>
    <w:rsid w:val="009E622A"/>
    <w:pPr>
      <w:spacing w:after="0" w:line="240" w:lineRule="auto"/>
    </w:pPr>
    <w:rPr>
      <w:rFonts w:ascii="Calibri" w:eastAsia="Calibri" w:hAnsi="Calibri"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327740">
      <w:bodyDiv w:val="1"/>
      <w:marLeft w:val="0"/>
      <w:marRight w:val="0"/>
      <w:marTop w:val="0"/>
      <w:marBottom w:val="0"/>
      <w:divBdr>
        <w:top w:val="none" w:sz="0" w:space="0" w:color="auto"/>
        <w:left w:val="none" w:sz="0" w:space="0" w:color="auto"/>
        <w:bottom w:val="none" w:sz="0" w:space="0" w:color="auto"/>
        <w:right w:val="none" w:sz="0" w:space="0" w:color="auto"/>
      </w:divBdr>
    </w:div>
    <w:div w:id="137503917">
      <w:bodyDiv w:val="1"/>
      <w:marLeft w:val="0"/>
      <w:marRight w:val="0"/>
      <w:marTop w:val="0"/>
      <w:marBottom w:val="0"/>
      <w:divBdr>
        <w:top w:val="none" w:sz="0" w:space="0" w:color="auto"/>
        <w:left w:val="none" w:sz="0" w:space="0" w:color="auto"/>
        <w:bottom w:val="none" w:sz="0" w:space="0" w:color="auto"/>
        <w:right w:val="none" w:sz="0" w:space="0" w:color="auto"/>
      </w:divBdr>
    </w:div>
    <w:div w:id="195389466">
      <w:bodyDiv w:val="1"/>
      <w:marLeft w:val="0"/>
      <w:marRight w:val="0"/>
      <w:marTop w:val="0"/>
      <w:marBottom w:val="0"/>
      <w:divBdr>
        <w:top w:val="none" w:sz="0" w:space="0" w:color="auto"/>
        <w:left w:val="none" w:sz="0" w:space="0" w:color="auto"/>
        <w:bottom w:val="none" w:sz="0" w:space="0" w:color="auto"/>
        <w:right w:val="none" w:sz="0" w:space="0" w:color="auto"/>
      </w:divBdr>
    </w:div>
    <w:div w:id="1204562415">
      <w:bodyDiv w:val="1"/>
      <w:marLeft w:val="0"/>
      <w:marRight w:val="0"/>
      <w:marTop w:val="0"/>
      <w:marBottom w:val="0"/>
      <w:divBdr>
        <w:top w:val="none" w:sz="0" w:space="0" w:color="auto"/>
        <w:left w:val="none" w:sz="0" w:space="0" w:color="auto"/>
        <w:bottom w:val="none" w:sz="0" w:space="0" w:color="auto"/>
        <w:right w:val="none" w:sz="0" w:space="0" w:color="auto"/>
      </w:divBdr>
    </w:div>
    <w:div w:id="1235775544">
      <w:bodyDiv w:val="1"/>
      <w:marLeft w:val="0"/>
      <w:marRight w:val="0"/>
      <w:marTop w:val="0"/>
      <w:marBottom w:val="0"/>
      <w:divBdr>
        <w:top w:val="none" w:sz="0" w:space="0" w:color="auto"/>
        <w:left w:val="none" w:sz="0" w:space="0" w:color="auto"/>
        <w:bottom w:val="none" w:sz="0" w:space="0" w:color="auto"/>
        <w:right w:val="none" w:sz="0" w:space="0" w:color="auto"/>
      </w:divBdr>
    </w:div>
    <w:div w:id="1244027876">
      <w:bodyDiv w:val="1"/>
      <w:marLeft w:val="0"/>
      <w:marRight w:val="0"/>
      <w:marTop w:val="0"/>
      <w:marBottom w:val="0"/>
      <w:divBdr>
        <w:top w:val="none" w:sz="0" w:space="0" w:color="auto"/>
        <w:left w:val="none" w:sz="0" w:space="0" w:color="auto"/>
        <w:bottom w:val="none" w:sz="0" w:space="0" w:color="auto"/>
        <w:right w:val="none" w:sz="0" w:space="0" w:color="auto"/>
      </w:divBdr>
    </w:div>
    <w:div w:id="1280141094">
      <w:bodyDiv w:val="1"/>
      <w:marLeft w:val="0"/>
      <w:marRight w:val="0"/>
      <w:marTop w:val="0"/>
      <w:marBottom w:val="0"/>
      <w:divBdr>
        <w:top w:val="none" w:sz="0" w:space="0" w:color="auto"/>
        <w:left w:val="none" w:sz="0" w:space="0" w:color="auto"/>
        <w:bottom w:val="none" w:sz="0" w:space="0" w:color="auto"/>
        <w:right w:val="none" w:sz="0" w:space="0" w:color="auto"/>
      </w:divBdr>
    </w:div>
    <w:div w:id="1290429691">
      <w:bodyDiv w:val="1"/>
      <w:marLeft w:val="0"/>
      <w:marRight w:val="0"/>
      <w:marTop w:val="0"/>
      <w:marBottom w:val="0"/>
      <w:divBdr>
        <w:top w:val="none" w:sz="0" w:space="0" w:color="auto"/>
        <w:left w:val="none" w:sz="0" w:space="0" w:color="auto"/>
        <w:bottom w:val="none" w:sz="0" w:space="0" w:color="auto"/>
        <w:right w:val="none" w:sz="0" w:space="0" w:color="auto"/>
      </w:divBdr>
    </w:div>
    <w:div w:id="1333295558">
      <w:bodyDiv w:val="1"/>
      <w:marLeft w:val="0"/>
      <w:marRight w:val="0"/>
      <w:marTop w:val="0"/>
      <w:marBottom w:val="0"/>
      <w:divBdr>
        <w:top w:val="none" w:sz="0" w:space="0" w:color="auto"/>
        <w:left w:val="none" w:sz="0" w:space="0" w:color="auto"/>
        <w:bottom w:val="none" w:sz="0" w:space="0" w:color="auto"/>
        <w:right w:val="none" w:sz="0" w:space="0" w:color="auto"/>
      </w:divBdr>
    </w:div>
    <w:div w:id="1602949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www.tucepi.hr"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12</Pages>
  <Words>3536</Words>
  <Characters>20160</Characters>
  <Application>Microsoft Office Word</Application>
  <DocSecurity>0</DocSecurity>
  <Lines>168</Lines>
  <Paragraphs>47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Ivana Šalinović Radaljac</dc:creator>
  <cp:keywords/>
  <dc:description/>
  <cp:lastModifiedBy>Ante Čobrnić</cp:lastModifiedBy>
  <cp:revision>3</cp:revision>
  <cp:lastPrinted>2023-11-28T11:52:00Z</cp:lastPrinted>
  <dcterms:created xsi:type="dcterms:W3CDTF">2023-11-30T13:47:00Z</dcterms:created>
  <dcterms:modified xsi:type="dcterms:W3CDTF">2023-11-30T13:49:00Z</dcterms:modified>
</cp:coreProperties>
</file>